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860"/>
      </w:tblGrid>
      <w:tr w:rsidR="00AE34EC" w14:paraId="0795611A" w14:textId="77777777" w:rsidTr="00DB7DBD">
        <w:trPr>
          <w:trHeight w:val="1215"/>
        </w:trPr>
        <w:tc>
          <w:tcPr>
            <w:tcW w:w="5760" w:type="dxa"/>
          </w:tcPr>
          <w:p w14:paraId="212C1159" w14:textId="3C919272" w:rsidR="00AE34EC" w:rsidRPr="004C56DF" w:rsidRDefault="00AE34EC" w:rsidP="00C36AAB">
            <w:pPr>
              <w:pStyle w:val="Heading1"/>
              <w:jc w:val="center"/>
              <w:rPr>
                <w:b/>
                <w:bCs/>
                <w:noProof/>
                <w:color w:val="5C2D34" w:themeColor="accent4" w:themeShade="80"/>
                <w:sz w:val="40"/>
                <w:szCs w:val="40"/>
              </w:rPr>
            </w:pPr>
            <w:r w:rsidRPr="004C56DF">
              <w:rPr>
                <w:b/>
                <w:bCs/>
                <w:noProof/>
                <w:color w:val="5C2D34" w:themeColor="accent4" w:themeShade="80"/>
                <w:sz w:val="40"/>
                <w:szCs w:val="40"/>
              </w:rPr>
              <w:t>MEMBERSHIP APPLICATION</w:t>
            </w:r>
          </w:p>
          <w:p w14:paraId="569B8B33" w14:textId="3D9A31B9" w:rsidR="008F33B8" w:rsidRPr="004C56DF" w:rsidRDefault="00AE34EC" w:rsidP="00C36AAB">
            <w:pPr>
              <w:pStyle w:val="Heading1"/>
              <w:jc w:val="center"/>
              <w:rPr>
                <w:b/>
                <w:bCs/>
                <w:noProof/>
                <w:color w:val="5C2D34" w:themeColor="accent4" w:themeShade="80"/>
                <w:sz w:val="20"/>
              </w:rPr>
            </w:pPr>
            <w:r w:rsidRPr="004C56DF">
              <w:rPr>
                <w:b/>
                <w:bCs/>
                <w:noProof/>
                <w:color w:val="5C2D34" w:themeColor="accent4" w:themeShade="80"/>
                <w:sz w:val="20"/>
              </w:rPr>
              <w:t xml:space="preserve">FOR </w:t>
            </w:r>
            <w:r w:rsidR="00EB1939" w:rsidRPr="004C56DF">
              <w:rPr>
                <w:b/>
                <w:bCs/>
                <w:noProof/>
                <w:color w:val="5C2D34" w:themeColor="accent4" w:themeShade="80"/>
                <w:sz w:val="20"/>
              </w:rPr>
              <w:t>annual regular membership</w:t>
            </w:r>
            <w:r w:rsidR="00C36AAB" w:rsidRPr="004C56DF">
              <w:rPr>
                <w:b/>
                <w:bCs/>
                <w:noProof/>
                <w:color w:val="5C2D34" w:themeColor="accent4" w:themeShade="80"/>
                <w:sz w:val="20"/>
              </w:rPr>
              <w:br/>
              <w:t>mcedsv.org</w:t>
            </w:r>
            <w:r w:rsidR="004C56DF">
              <w:rPr>
                <w:b/>
                <w:bCs/>
                <w:noProof/>
                <w:color w:val="5C2D34" w:themeColor="accent4" w:themeShade="80"/>
                <w:sz w:val="20"/>
              </w:rPr>
              <w:br/>
            </w:r>
            <w:bookmarkStart w:id="0" w:name="_GoBack"/>
            <w:r w:rsidR="004C56DF">
              <w:rPr>
                <w:rFonts w:ascii="Calibri" w:hAnsi="Calibri"/>
                <w:noProof/>
                <w:color w:val="000000" w:themeColor="text1"/>
                <w:sz w:val="28"/>
                <w:szCs w:val="28"/>
              </w:rPr>
              <w:object w:dxaOrig="225" w:dyaOrig="225" w14:anchorId="27669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8pt;height:24.75pt" o:ole="">
                  <v:imagedata r:id="rId11" o:title=""/>
                </v:shape>
                <w:control r:id="rId12" w:name="OptionButton1A" w:shapeid="_x0000_i1041"/>
              </w:object>
            </w:r>
            <w:bookmarkEnd w:id="0"/>
            <w:r w:rsidR="004C56DF">
              <w:rPr>
                <w:rFonts w:ascii="Calibri" w:hAnsi="Calibri"/>
                <w:noProof/>
                <w:color w:val="000000" w:themeColor="text1"/>
                <w:sz w:val="28"/>
                <w:szCs w:val="28"/>
              </w:rPr>
              <w:object w:dxaOrig="225" w:dyaOrig="225" w14:anchorId="1178A263">
                <v:shape id="_x0000_i1043" type="#_x0000_t75" style="width:108pt;height:24.75pt" o:ole="">
                  <v:imagedata r:id="rId13" o:title=""/>
                </v:shape>
                <w:control r:id="rId14" w:name="OptionButton1B" w:shapeid="_x0000_i1043"/>
              </w:object>
            </w:r>
          </w:p>
        </w:tc>
        <w:tc>
          <w:tcPr>
            <w:tcW w:w="4860" w:type="dxa"/>
          </w:tcPr>
          <w:p w14:paraId="28380144" w14:textId="55EDC857" w:rsidR="00AE34EC" w:rsidRDefault="001E3138" w:rsidP="008C11BF">
            <w:pPr>
              <w:rPr>
                <w:rFonts w:ascii="Calibri" w:hAnsi="Calibri"/>
                <w:noProof/>
                <w:color w:val="000000" w:themeColor="text1"/>
                <w:sz w:val="22"/>
              </w:rPr>
            </w:pPr>
            <w:r w:rsidRPr="00C3468F">
              <w:rPr>
                <w:rFonts w:ascii="Calibri" w:hAnsi="Calibri"/>
                <w:noProof/>
                <w:color w:val="000000" w:themeColor="text1"/>
                <w:sz w:val="28"/>
                <w:szCs w:val="28"/>
              </w:rPr>
              <mc:AlternateContent>
                <mc:Choice Requires="wps">
                  <w:drawing>
                    <wp:anchor distT="0" distB="0" distL="114300" distR="114300" simplePos="0" relativeHeight="251659264" behindDoc="0" locked="0" layoutInCell="1" allowOverlap="1" wp14:anchorId="38C80C86" wp14:editId="0D579CEB">
                      <wp:simplePos x="0" y="0"/>
                      <wp:positionH relativeFrom="column">
                        <wp:posOffset>464820</wp:posOffset>
                      </wp:positionH>
                      <wp:positionV relativeFrom="paragraph">
                        <wp:posOffset>-337820</wp:posOffset>
                      </wp:positionV>
                      <wp:extent cx="2054225" cy="1814443"/>
                      <wp:effectExtent l="0" t="0" r="22225" b="14605"/>
                      <wp:wrapNone/>
                      <wp:docPr id="6" name="Oval 6"/>
                      <wp:cNvGraphicFramePr/>
                      <a:graphic xmlns:a="http://schemas.openxmlformats.org/drawingml/2006/main">
                        <a:graphicData uri="http://schemas.microsoft.com/office/word/2010/wordprocessingShape">
                          <wps:wsp>
                            <wps:cNvSpPr/>
                            <wps:spPr>
                              <a:xfrm>
                                <a:off x="0" y="0"/>
                                <a:ext cx="2054225" cy="1814443"/>
                              </a:xfrm>
                              <a:prstGeom prst="ellipse">
                                <a:avLst/>
                              </a:prstGeom>
                            </wps:spPr>
                            <wps:style>
                              <a:lnRef idx="2">
                                <a:schemeClr val="accent4"/>
                              </a:lnRef>
                              <a:fillRef idx="1">
                                <a:schemeClr val="lt1"/>
                              </a:fillRef>
                              <a:effectRef idx="0">
                                <a:schemeClr val="accent4"/>
                              </a:effectRef>
                              <a:fontRef idx="minor">
                                <a:schemeClr val="dk1"/>
                              </a:fontRef>
                            </wps:style>
                            <wps:txbx>
                              <w:txbxContent>
                                <w:p w14:paraId="6A8CC05D" w14:textId="667BE43E" w:rsidR="008C11BF" w:rsidRDefault="008C11BF" w:rsidP="008C11BF">
                                  <w:pPr>
                                    <w:jc w:val="center"/>
                                  </w:pPr>
                                  <w:r w:rsidRPr="008C11BF">
                                    <w:rPr>
                                      <w:noProof/>
                                    </w:rPr>
                                    <w:drawing>
                                      <wp:inline distT="0" distB="0" distL="0" distR="0" wp14:anchorId="37F4390B" wp14:editId="51515F06">
                                        <wp:extent cx="1294323" cy="676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355" cy="713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80C86" id="Oval 6" o:spid="_x0000_s1026" style="position:absolute;margin-left:36.6pt;margin-top:-26.6pt;width:161.75pt;height:14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" fillcolor="white [3201]" strokecolor="#b2606e [3207]" strokeweight="1pt">
                      <v:stroke joinstyle="miter"/>
                      <v:textbox>
                        <w:txbxContent>
                          <w:p w14:paraId="6A8CC05D" w14:textId="667BE43E" w:rsidR="008C11BF" w:rsidRDefault="008C11BF" w:rsidP="008C11BF">
                            <w:pPr>
                              <w:jc w:val="center"/>
                            </w:pPr>
                            <w:r w:rsidRPr="008C11BF">
                              <w:rPr>
                                <w:noProof/>
                              </w:rPr>
                              <w:drawing>
                                <wp:inline distT="0" distB="0" distL="0" distR="0" wp14:anchorId="37F4390B" wp14:editId="51515F06">
                                  <wp:extent cx="1294323" cy="6762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355" cy="713911"/>
                                          </a:xfrm>
                                          <a:prstGeom prst="rect">
                                            <a:avLst/>
                                          </a:prstGeom>
                                          <a:noFill/>
                                          <a:ln>
                                            <a:noFill/>
                                          </a:ln>
                                        </pic:spPr>
                                      </pic:pic>
                                    </a:graphicData>
                                  </a:graphic>
                                </wp:inline>
                              </w:drawing>
                            </w:r>
                          </w:p>
                        </w:txbxContent>
                      </v:textbox>
                    </v:oval>
                  </w:pict>
                </mc:Fallback>
              </mc:AlternateContent>
            </w:r>
          </w:p>
        </w:tc>
      </w:tr>
    </w:tbl>
    <w:tbl>
      <w:tblPr>
        <w:tblStyle w:val="GridTable1Light-Accent3"/>
        <w:tblW w:w="0" w:type="auto"/>
        <w:tblLook w:val="04A0" w:firstRow="1" w:lastRow="0" w:firstColumn="1" w:lastColumn="0" w:noHBand="0" w:noVBand="1"/>
      </w:tblPr>
      <w:tblGrid>
        <w:gridCol w:w="5395"/>
        <w:gridCol w:w="2659"/>
        <w:gridCol w:w="2736"/>
      </w:tblGrid>
      <w:tr w:rsidR="00606F40" w14:paraId="37CCA70D" w14:textId="77777777" w:rsidTr="00606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3"/>
          </w:tcPr>
          <w:p w14:paraId="12789A85" w14:textId="43EE9766"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Name:</w:t>
            </w:r>
            <w:r w:rsidR="00C35F02">
              <w:rPr>
                <w:rFonts w:ascii="Calibri" w:hAnsi="Calibri"/>
                <w:noProof/>
                <w:color w:val="000000" w:themeColor="text1"/>
                <w:sz w:val="22"/>
              </w:rPr>
              <w:t xml:space="preserve"> </w:t>
            </w:r>
            <w:sdt>
              <w:sdtPr>
                <w:rPr>
                  <w:rFonts w:ascii="Calibri" w:hAnsi="Calibri"/>
                  <w:noProof/>
                  <w:color w:val="000000" w:themeColor="text1"/>
                  <w:sz w:val="22"/>
                </w:rPr>
                <w:alias w:val="Name"/>
                <w:tag w:val="Name"/>
                <w:id w:val="-331986345"/>
                <w:placeholder>
                  <w:docPart w:val="CE80AE9D802F465EAEF4780F83F95E24"/>
                </w:placeholder>
                <w:showingPlcHdr/>
              </w:sdtPr>
              <w:sdtEndPr/>
              <w:sdtContent>
                <w:r w:rsidR="00C35F02" w:rsidRPr="00360CF4">
                  <w:rPr>
                    <w:rStyle w:val="PlaceholderText"/>
                    <w:b w:val="0"/>
                    <w:bCs w:val="0"/>
                  </w:rPr>
                  <w:t>Click or tap here to enter text.</w:t>
                </w:r>
              </w:sdtContent>
            </w:sdt>
          </w:p>
        </w:tc>
      </w:tr>
      <w:tr w:rsidR="00C35F02" w14:paraId="1CC8FEFA" w14:textId="77777777" w:rsidTr="001E3138">
        <w:tc>
          <w:tcPr>
            <w:cnfStyle w:val="001000000000" w:firstRow="0" w:lastRow="0" w:firstColumn="1" w:lastColumn="0" w:oddVBand="0" w:evenVBand="0" w:oddHBand="0" w:evenHBand="0" w:firstRowFirstColumn="0" w:firstRowLastColumn="0" w:lastRowFirstColumn="0" w:lastRowLastColumn="0"/>
            <w:tcW w:w="8054" w:type="dxa"/>
            <w:gridSpan w:val="2"/>
          </w:tcPr>
          <w:p w14:paraId="124C90D7" w14:textId="5A6D301A" w:rsidR="00C35F02" w:rsidRPr="00606F40" w:rsidRDefault="00C35F02" w:rsidP="00582668">
            <w:pPr>
              <w:jc w:val="both"/>
              <w:rPr>
                <w:rFonts w:ascii="Calibri" w:hAnsi="Calibri"/>
                <w:b w:val="0"/>
                <w:bCs w:val="0"/>
                <w:noProof/>
                <w:color w:val="000000" w:themeColor="text1"/>
                <w:sz w:val="22"/>
              </w:rPr>
            </w:pPr>
            <w:r w:rsidRPr="00606F40">
              <w:rPr>
                <w:rFonts w:ascii="Calibri" w:hAnsi="Calibri"/>
                <w:noProof/>
                <w:color w:val="000000" w:themeColor="text1"/>
                <w:sz w:val="22"/>
              </w:rPr>
              <w:t>Organization:</w:t>
            </w:r>
            <w:r>
              <w:rPr>
                <w:rFonts w:ascii="Calibri" w:hAnsi="Calibri"/>
                <w:noProof/>
                <w:color w:val="000000" w:themeColor="text1"/>
                <w:sz w:val="22"/>
              </w:rPr>
              <w:t xml:space="preserve"> </w:t>
            </w:r>
            <w:sdt>
              <w:sdtPr>
                <w:rPr>
                  <w:rFonts w:ascii="Calibri" w:hAnsi="Calibri"/>
                  <w:noProof/>
                  <w:color w:val="000000" w:themeColor="text1"/>
                  <w:sz w:val="22"/>
                </w:rPr>
                <w:alias w:val="Organization"/>
                <w:tag w:val="Organization"/>
                <w:id w:val="-731620653"/>
                <w:placeholder>
                  <w:docPart w:val="2A7461DD55994E08B6E8A334A72167FD"/>
                </w:placeholder>
                <w:showingPlcHdr/>
              </w:sdtPr>
              <w:sdtEndPr/>
              <w:sdtContent>
                <w:r w:rsidRPr="00360CF4">
                  <w:rPr>
                    <w:rStyle w:val="PlaceholderText"/>
                    <w:b w:val="0"/>
                    <w:bCs w:val="0"/>
                  </w:rPr>
                  <w:t>Click or tap here to enter text</w:t>
                </w:r>
                <w:r w:rsidR="00E16EBE" w:rsidRPr="00360CF4">
                  <w:rPr>
                    <w:rStyle w:val="PlaceholderText"/>
                    <w:b w:val="0"/>
                    <w:bCs w:val="0"/>
                  </w:rPr>
                  <w:t xml:space="preserve"> if applicable</w:t>
                </w:r>
                <w:r w:rsidRPr="00360CF4">
                  <w:rPr>
                    <w:rStyle w:val="PlaceholderText"/>
                    <w:b w:val="0"/>
                    <w:bCs w:val="0"/>
                  </w:rPr>
                  <w:t>.</w:t>
                </w:r>
              </w:sdtContent>
            </w:sdt>
          </w:p>
        </w:tc>
        <w:tc>
          <w:tcPr>
            <w:tcW w:w="2736" w:type="dxa"/>
          </w:tcPr>
          <w:p w14:paraId="25F400A2" w14:textId="63155802" w:rsidR="00C35F02" w:rsidRPr="00C35F02" w:rsidRDefault="00C35F02"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C35F02">
              <w:rPr>
                <w:rFonts w:ascii="Calibri" w:hAnsi="Calibri"/>
                <w:b/>
                <w:bCs/>
                <w:noProof/>
                <w:color w:val="000000" w:themeColor="text1"/>
                <w:sz w:val="22"/>
              </w:rPr>
              <w:t>Title:</w:t>
            </w:r>
            <w:r>
              <w:rPr>
                <w:rFonts w:ascii="Calibri" w:hAnsi="Calibri"/>
                <w:b/>
                <w:bCs/>
                <w:noProof/>
                <w:color w:val="000000" w:themeColor="text1"/>
                <w:sz w:val="22"/>
              </w:rPr>
              <w:t xml:space="preserve"> </w:t>
            </w:r>
            <w:sdt>
              <w:sdtPr>
                <w:rPr>
                  <w:rFonts w:ascii="Calibri" w:hAnsi="Calibri"/>
                  <w:b/>
                  <w:bCs/>
                  <w:noProof/>
                  <w:color w:val="000000" w:themeColor="text1"/>
                  <w:sz w:val="22"/>
                </w:rPr>
                <w:alias w:val="Title"/>
                <w:tag w:val="Title"/>
                <w:id w:val="-1793973077"/>
                <w:placeholder>
                  <w:docPart w:val="3F9631565FFF4C568CC2F0735FDEFEBF"/>
                </w:placeholder>
                <w:showingPlcHdr/>
                <w:comboBox>
                  <w:listItem w:value="Choose an item."/>
                  <w:listItem w:displayText="Mr." w:value="Mr."/>
                  <w:listItem w:displayText="Mrs." w:value="Mrs."/>
                  <w:listItem w:displayText="Dr." w:value="Dr."/>
                  <w:listItem w:displayText="Attorney" w:value="Attorney"/>
                  <w:listItem w:displayText="Director" w:value="Director"/>
                  <w:listItem w:displayText="Manager" w:value="Manager"/>
                </w:comboBox>
              </w:sdtPr>
              <w:sdtEndPr/>
              <w:sdtContent>
                <w:r w:rsidR="004705CE" w:rsidRPr="0094725B">
                  <w:rPr>
                    <w:rStyle w:val="PlaceholderText"/>
                  </w:rPr>
                  <w:t>Choose an item.</w:t>
                </w:r>
              </w:sdtContent>
            </w:sdt>
          </w:p>
        </w:tc>
      </w:tr>
      <w:tr w:rsidR="00606F40" w14:paraId="6FED06E4" w14:textId="77777777" w:rsidTr="00606F40">
        <w:tc>
          <w:tcPr>
            <w:cnfStyle w:val="001000000000" w:firstRow="0" w:lastRow="0" w:firstColumn="1" w:lastColumn="0" w:oddVBand="0" w:evenVBand="0" w:oddHBand="0" w:evenHBand="0" w:firstRowFirstColumn="0" w:firstRowLastColumn="0" w:lastRowFirstColumn="0" w:lastRowLastColumn="0"/>
            <w:tcW w:w="10790" w:type="dxa"/>
            <w:gridSpan w:val="3"/>
          </w:tcPr>
          <w:p w14:paraId="0C27DA43" w14:textId="6BC945BC" w:rsidR="00606F40" w:rsidRPr="00606F40" w:rsidRDefault="00606F40" w:rsidP="00582668">
            <w:pPr>
              <w:jc w:val="both"/>
              <w:rPr>
                <w:rFonts w:ascii="Calibri" w:hAnsi="Calibri"/>
                <w:noProof/>
                <w:color w:val="000000" w:themeColor="text1"/>
                <w:sz w:val="22"/>
              </w:rPr>
            </w:pPr>
            <w:r w:rsidRPr="00606F40">
              <w:rPr>
                <w:rFonts w:ascii="Calibri" w:hAnsi="Calibri"/>
                <w:noProof/>
                <w:color w:val="000000" w:themeColor="text1"/>
                <w:sz w:val="22"/>
              </w:rPr>
              <w:t>Preferred Address:</w:t>
            </w:r>
            <w:r w:rsidR="00C35F02">
              <w:rPr>
                <w:rFonts w:ascii="Calibri" w:hAnsi="Calibri"/>
                <w:noProof/>
                <w:color w:val="000000" w:themeColor="text1"/>
                <w:sz w:val="22"/>
              </w:rPr>
              <w:t xml:space="preserve"> </w:t>
            </w:r>
            <w:sdt>
              <w:sdtPr>
                <w:rPr>
                  <w:rFonts w:ascii="Calibri" w:hAnsi="Calibri"/>
                  <w:noProof/>
                  <w:color w:val="000000" w:themeColor="text1"/>
                  <w:sz w:val="22"/>
                </w:rPr>
                <w:alias w:val="Preferred Address"/>
                <w:tag w:val="Preferred Address"/>
                <w:id w:val="-2079192029"/>
                <w:placeholder>
                  <w:docPart w:val="EC47EA004DCE41FD8184A49B1601C41C"/>
                </w:placeholder>
                <w:showingPlcHdr/>
              </w:sdtPr>
              <w:sdtEndPr/>
              <w:sdtContent>
                <w:r w:rsidR="00C35F02" w:rsidRPr="00360CF4">
                  <w:rPr>
                    <w:rStyle w:val="PlaceholderText"/>
                    <w:b w:val="0"/>
                    <w:bCs w:val="0"/>
                  </w:rPr>
                  <w:t>Click or tap here to enter text.</w:t>
                </w:r>
              </w:sdtContent>
            </w:sdt>
          </w:p>
        </w:tc>
      </w:tr>
      <w:tr w:rsidR="00606F40" w14:paraId="177E4AFD" w14:textId="77777777" w:rsidTr="004C56DF">
        <w:tc>
          <w:tcPr>
            <w:cnfStyle w:val="001000000000" w:firstRow="0" w:lastRow="0" w:firstColumn="1" w:lastColumn="0" w:oddVBand="0" w:evenVBand="0" w:oddHBand="0" w:evenHBand="0" w:firstRowFirstColumn="0" w:firstRowLastColumn="0" w:lastRowFirstColumn="0" w:lastRowLastColumn="0"/>
            <w:tcW w:w="5395" w:type="dxa"/>
          </w:tcPr>
          <w:p w14:paraId="0E97F50F" w14:textId="3A478860"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City:</w:t>
            </w:r>
            <w:r w:rsidR="00C35F02">
              <w:rPr>
                <w:rFonts w:ascii="Calibri" w:hAnsi="Calibri"/>
                <w:noProof/>
                <w:color w:val="000000" w:themeColor="text1"/>
                <w:sz w:val="22"/>
              </w:rPr>
              <w:t xml:space="preserve"> </w:t>
            </w:r>
            <w:sdt>
              <w:sdtPr>
                <w:rPr>
                  <w:rFonts w:ascii="Calibri" w:hAnsi="Calibri"/>
                  <w:noProof/>
                  <w:color w:val="000000" w:themeColor="text1"/>
                  <w:sz w:val="22"/>
                </w:rPr>
                <w:alias w:val="City"/>
                <w:tag w:val="City"/>
                <w:id w:val="383220903"/>
                <w:placeholder>
                  <w:docPart w:val="3DB10BE78E2A4086997E5316B8352C7A"/>
                </w:placeholder>
                <w:showingPlcHdr/>
              </w:sdtPr>
              <w:sdtEndPr/>
              <w:sdtContent>
                <w:r w:rsidR="00C35F02" w:rsidRPr="00360CF4">
                  <w:rPr>
                    <w:rStyle w:val="PlaceholderText"/>
                    <w:b w:val="0"/>
                    <w:bCs w:val="0"/>
                  </w:rPr>
                  <w:t>Click or tap here to enter text.</w:t>
                </w:r>
              </w:sdtContent>
            </w:sdt>
          </w:p>
        </w:tc>
        <w:tc>
          <w:tcPr>
            <w:tcW w:w="2659" w:type="dxa"/>
          </w:tcPr>
          <w:p w14:paraId="17703E80" w14:textId="3311A80E"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State:</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alias w:val="State"/>
                <w:tag w:val="State"/>
                <w:id w:val="-1070808157"/>
                <w:placeholder>
                  <w:docPart w:val="567F1C400B524C3E895B57C57F00774A"/>
                </w:placeholder>
                <w:showingPlcHdr/>
              </w:sdtPr>
              <w:sdtEndPr/>
              <w:sdtContent>
                <w:r w:rsidR="00C70DC3">
                  <w:rPr>
                    <w:rStyle w:val="PlaceholderText"/>
                  </w:rPr>
                  <w:t>MI</w:t>
                </w:r>
              </w:sdtContent>
            </w:sdt>
          </w:p>
        </w:tc>
        <w:tc>
          <w:tcPr>
            <w:tcW w:w="2736" w:type="dxa"/>
          </w:tcPr>
          <w:p w14:paraId="76A0F25A" w14:textId="03060904"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Zipcode:</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alias w:val="Zipcode"/>
                <w:tag w:val="Zipcode"/>
                <w:id w:val="-33586611"/>
                <w:placeholder>
                  <w:docPart w:val="9204B8C6480345CBB525C89F5A3A6D9A"/>
                </w:placeholder>
                <w:showingPlcHdr/>
              </w:sdtPr>
              <w:sdtEndPr/>
              <w:sdtContent>
                <w:r w:rsidR="00E16EBE">
                  <w:rPr>
                    <w:rStyle w:val="PlaceholderText"/>
                  </w:rPr>
                  <w:t>12345</w:t>
                </w:r>
              </w:sdtContent>
            </w:sdt>
          </w:p>
        </w:tc>
      </w:tr>
      <w:tr w:rsidR="00606F40" w14:paraId="4ECBD841" w14:textId="77777777" w:rsidTr="004C56DF">
        <w:tc>
          <w:tcPr>
            <w:cnfStyle w:val="001000000000" w:firstRow="0" w:lastRow="0" w:firstColumn="1" w:lastColumn="0" w:oddVBand="0" w:evenVBand="0" w:oddHBand="0" w:evenHBand="0" w:firstRowFirstColumn="0" w:firstRowLastColumn="0" w:lastRowFirstColumn="0" w:lastRowLastColumn="0"/>
            <w:tcW w:w="5395" w:type="dxa"/>
          </w:tcPr>
          <w:p w14:paraId="7C80D455" w14:textId="565B115A"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Preferred Phone:</w:t>
            </w:r>
            <w:r w:rsidR="00C35F02">
              <w:rPr>
                <w:rFonts w:ascii="Calibri" w:hAnsi="Calibri"/>
                <w:noProof/>
                <w:color w:val="000000" w:themeColor="text1"/>
                <w:sz w:val="22"/>
              </w:rPr>
              <w:t xml:space="preserve"> </w:t>
            </w:r>
            <w:sdt>
              <w:sdtPr>
                <w:rPr>
                  <w:rFonts w:ascii="Calibri" w:hAnsi="Calibri"/>
                  <w:noProof/>
                  <w:color w:val="000000" w:themeColor="text1"/>
                  <w:sz w:val="22"/>
                </w:rPr>
                <w:id w:val="-1420867516"/>
                <w:placeholder>
                  <w:docPart w:val="C75E4D29C84D414A920E30D754A17C86"/>
                </w:placeholder>
                <w:showingPlcHdr/>
              </w:sdtPr>
              <w:sdtEndPr/>
              <w:sdtContent>
                <w:r w:rsidR="00E16EBE" w:rsidRPr="00360CF4">
                  <w:rPr>
                    <w:rStyle w:val="PlaceholderText"/>
                    <w:b w:val="0"/>
                    <w:bCs w:val="0"/>
                  </w:rPr>
                  <w:t>123-456-7890</w:t>
                </w:r>
              </w:sdtContent>
            </w:sdt>
          </w:p>
        </w:tc>
        <w:tc>
          <w:tcPr>
            <w:tcW w:w="5395" w:type="dxa"/>
            <w:gridSpan w:val="2"/>
          </w:tcPr>
          <w:p w14:paraId="755EBED5" w14:textId="383BC12D" w:rsidR="00606F40" w:rsidRP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b/>
                <w:bCs/>
                <w:noProof/>
                <w:color w:val="000000" w:themeColor="text1"/>
                <w:sz w:val="22"/>
              </w:rPr>
            </w:pPr>
            <w:r w:rsidRPr="00606F40">
              <w:rPr>
                <w:rFonts w:ascii="Calibri" w:hAnsi="Calibri"/>
                <w:b/>
                <w:bCs/>
                <w:noProof/>
                <w:color w:val="000000" w:themeColor="text1"/>
                <w:sz w:val="22"/>
              </w:rPr>
              <w:t>Prefer</w:t>
            </w:r>
            <w:r w:rsidR="002829AB">
              <w:rPr>
                <w:rFonts w:ascii="Calibri" w:hAnsi="Calibri"/>
                <w:b/>
                <w:bCs/>
                <w:noProof/>
                <w:color w:val="000000" w:themeColor="text1"/>
                <w:sz w:val="22"/>
              </w:rPr>
              <w:t>r</w:t>
            </w:r>
            <w:r w:rsidRPr="00606F40">
              <w:rPr>
                <w:rFonts w:ascii="Calibri" w:hAnsi="Calibri"/>
                <w:b/>
                <w:bCs/>
                <w:noProof/>
                <w:color w:val="000000" w:themeColor="text1"/>
                <w:sz w:val="22"/>
              </w:rPr>
              <w:t>ed Fax:</w:t>
            </w:r>
            <w:r w:rsidR="00C35F02">
              <w:rPr>
                <w:rFonts w:ascii="Calibri" w:hAnsi="Calibri"/>
                <w:b/>
                <w:bCs/>
                <w:noProof/>
                <w:color w:val="000000" w:themeColor="text1"/>
                <w:sz w:val="22"/>
              </w:rPr>
              <w:t xml:space="preserve"> </w:t>
            </w:r>
            <w:sdt>
              <w:sdtPr>
                <w:rPr>
                  <w:rFonts w:ascii="Calibri" w:hAnsi="Calibri"/>
                  <w:b/>
                  <w:bCs/>
                  <w:noProof/>
                  <w:color w:val="000000" w:themeColor="text1"/>
                  <w:sz w:val="22"/>
                </w:rPr>
                <w:id w:val="525761099"/>
                <w:placeholder>
                  <w:docPart w:val="5F9A0FDCB3BB4C2D964F084BC18E7539"/>
                </w:placeholder>
                <w:showingPlcHdr/>
              </w:sdtPr>
              <w:sdtEndPr/>
              <w:sdtContent>
                <w:r w:rsidR="00E16EBE">
                  <w:rPr>
                    <w:rStyle w:val="PlaceholderText"/>
                  </w:rPr>
                  <w:t>123-456-7890</w:t>
                </w:r>
              </w:sdtContent>
            </w:sdt>
          </w:p>
        </w:tc>
      </w:tr>
      <w:tr w:rsidR="00606F40" w14:paraId="2B6C9D54" w14:textId="77777777" w:rsidTr="004C56DF">
        <w:tc>
          <w:tcPr>
            <w:cnfStyle w:val="001000000000" w:firstRow="0" w:lastRow="0" w:firstColumn="1" w:lastColumn="0" w:oddVBand="0" w:evenVBand="0" w:oddHBand="0" w:evenHBand="0" w:firstRowFirstColumn="0" w:firstRowLastColumn="0" w:lastRowFirstColumn="0" w:lastRowLastColumn="0"/>
            <w:tcW w:w="5395" w:type="dxa"/>
          </w:tcPr>
          <w:p w14:paraId="611AB394" w14:textId="3C419BF2" w:rsidR="00606F40" w:rsidRDefault="00606F40" w:rsidP="00582668">
            <w:pPr>
              <w:jc w:val="both"/>
              <w:rPr>
                <w:rFonts w:ascii="Calibri" w:hAnsi="Calibri"/>
                <w:noProof/>
                <w:color w:val="000000" w:themeColor="text1"/>
                <w:sz w:val="22"/>
              </w:rPr>
            </w:pPr>
            <w:r>
              <w:rPr>
                <w:rFonts w:ascii="Calibri" w:hAnsi="Calibri"/>
                <w:noProof/>
                <w:color w:val="000000" w:themeColor="text1"/>
                <w:sz w:val="22"/>
              </w:rPr>
              <w:t>Email Address:</w:t>
            </w:r>
            <w:r w:rsidR="00C35F02">
              <w:rPr>
                <w:rFonts w:ascii="Calibri" w:hAnsi="Calibri"/>
                <w:noProof/>
                <w:color w:val="000000" w:themeColor="text1"/>
                <w:sz w:val="22"/>
              </w:rPr>
              <w:t xml:space="preserve"> </w:t>
            </w:r>
            <w:sdt>
              <w:sdtPr>
                <w:rPr>
                  <w:rFonts w:ascii="Calibri" w:hAnsi="Calibri"/>
                  <w:noProof/>
                  <w:color w:val="000000" w:themeColor="text1"/>
                  <w:sz w:val="22"/>
                </w:rPr>
                <w:alias w:val="Email Address"/>
                <w:tag w:val="Email Address"/>
                <w:id w:val="575713328"/>
                <w:placeholder>
                  <w:docPart w:val="266F1F8426B84166888009132951D992"/>
                </w:placeholder>
                <w:showingPlcHdr/>
              </w:sdtPr>
              <w:sdtEndPr/>
              <w:sdtContent>
                <w:r w:rsidR="00C35F02" w:rsidRPr="00360CF4">
                  <w:rPr>
                    <w:rStyle w:val="PlaceholderText"/>
                    <w:b w:val="0"/>
                    <w:bCs w:val="0"/>
                  </w:rPr>
                  <w:t>Click or tap here to enter text.</w:t>
                </w:r>
              </w:sdtContent>
            </w:sdt>
          </w:p>
        </w:tc>
        <w:tc>
          <w:tcPr>
            <w:tcW w:w="5395" w:type="dxa"/>
            <w:gridSpan w:val="2"/>
          </w:tcPr>
          <w:p w14:paraId="5868114D" w14:textId="162FC4FE" w:rsidR="00606F40" w:rsidRDefault="00606F40"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sidRPr="00606F40">
              <w:rPr>
                <w:rFonts w:ascii="Calibri" w:hAnsi="Calibri"/>
                <w:noProof/>
                <w:color w:val="000000" w:themeColor="text1"/>
                <w:sz w:val="22"/>
              </w:rPr>
              <w:t>MCEDSV prefers to send communications by email</w:t>
            </w:r>
            <w:r w:rsidR="0074637C">
              <w:rPr>
                <w:rFonts w:ascii="Calibri" w:hAnsi="Calibri"/>
                <w:noProof/>
                <w:color w:val="000000" w:themeColor="text1"/>
                <w:sz w:val="22"/>
              </w:rPr>
              <w:t>/text</w:t>
            </w:r>
            <w:r w:rsidRPr="00606F40">
              <w:rPr>
                <w:rFonts w:ascii="Calibri" w:hAnsi="Calibri"/>
                <w:noProof/>
                <w:color w:val="000000" w:themeColor="text1"/>
                <w:sz w:val="22"/>
              </w:rPr>
              <w:t xml:space="preserve"> whenever possible. Please provide an email address to be sure you receive all Coalition news.</w:t>
            </w:r>
          </w:p>
        </w:tc>
      </w:tr>
      <w:tr w:rsidR="00FD5E83" w14:paraId="3D746B33" w14:textId="77777777" w:rsidTr="005703C7">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2E0E8" w:themeFill="accent3" w:themeFillTint="33"/>
          </w:tcPr>
          <w:p w14:paraId="619C1F94" w14:textId="32BDEA57" w:rsidR="00FD5E83" w:rsidRPr="00606F40" w:rsidRDefault="00FD5E83" w:rsidP="00582668">
            <w:pPr>
              <w:jc w:val="both"/>
              <w:rPr>
                <w:rFonts w:ascii="Calibri" w:hAnsi="Calibri"/>
                <w:noProof/>
                <w:color w:val="000000" w:themeColor="text1"/>
                <w:sz w:val="22"/>
              </w:rPr>
            </w:pPr>
            <w:r w:rsidRPr="00606F40">
              <w:rPr>
                <w:rFonts w:ascii="Calibri" w:hAnsi="Calibri"/>
                <w:noProof/>
                <w:color w:val="000000" w:themeColor="text1"/>
                <w:sz w:val="22"/>
              </w:rPr>
              <w:t>Type of Supporting Membership you are applying for:</w:t>
            </w:r>
          </w:p>
        </w:tc>
      </w:tr>
      <w:tr w:rsidR="00FD5E83" w14:paraId="5F993C04" w14:textId="77777777" w:rsidTr="004C56DF">
        <w:tc>
          <w:tcPr>
            <w:cnfStyle w:val="001000000000" w:firstRow="0" w:lastRow="0" w:firstColumn="1" w:lastColumn="0" w:oddVBand="0" w:evenVBand="0" w:oddHBand="0" w:evenHBand="0" w:firstRowFirstColumn="0" w:firstRowLastColumn="0" w:lastRowFirstColumn="0" w:lastRowLastColumn="0"/>
            <w:tcW w:w="5395" w:type="dxa"/>
          </w:tcPr>
          <w:p w14:paraId="0322A234" w14:textId="5CCB6730" w:rsidR="00FD5E83" w:rsidRPr="00FD5E83" w:rsidRDefault="00C36AAB" w:rsidP="00582668">
            <w:pPr>
              <w:jc w:val="both"/>
              <w:rPr>
                <w:rFonts w:ascii="Calibri" w:hAnsi="Calibri"/>
                <w:b w:val="0"/>
                <w:bCs w:val="0"/>
                <w:noProof/>
                <w:color w:val="000000" w:themeColor="text1"/>
                <w:sz w:val="22"/>
              </w:rPr>
            </w:pPr>
            <w:r>
              <w:rPr>
                <w:rFonts w:ascii="Calibri" w:hAnsi="Calibri"/>
                <w:noProof/>
                <w:color w:val="000000" w:themeColor="text1"/>
              </w:rPr>
              <w:object w:dxaOrig="225" w:dyaOrig="225" w14:anchorId="4C4D4A87">
                <v:shape id="_x0000_i1045" type="#_x0000_t75" style="width:258pt;height:21pt" o:ole="">
                  <v:imagedata r:id="rId16" o:title=""/>
                </v:shape>
                <w:control r:id="rId17" w:name="OptionButton2A" w:shapeid="_x0000_i1045"/>
              </w:object>
            </w:r>
          </w:p>
        </w:tc>
        <w:tc>
          <w:tcPr>
            <w:tcW w:w="2659" w:type="dxa"/>
          </w:tcPr>
          <w:p w14:paraId="546CB6FE" w14:textId="35D8D813" w:rsidR="00FD5E83" w:rsidRPr="00606F40" w:rsidRDefault="00DB7DBD"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Pr>
                <w:rFonts w:ascii="Calibri" w:hAnsi="Calibri"/>
                <w:b/>
                <w:bCs/>
                <w:noProof/>
                <w:color w:val="000000" w:themeColor="text1"/>
              </w:rPr>
              <w:object w:dxaOrig="225" w:dyaOrig="225" w14:anchorId="3081F4C5">
                <v:shape id="_x0000_i1047" type="#_x0000_t75" style="width:110.25pt;height:21pt" o:ole="">
                  <v:imagedata r:id="rId18" o:title=""/>
                </v:shape>
                <w:control r:id="rId19" w:name="OptionButton2B" w:shapeid="_x0000_i1047"/>
              </w:object>
            </w:r>
          </w:p>
        </w:tc>
        <w:tc>
          <w:tcPr>
            <w:tcW w:w="2736" w:type="dxa"/>
          </w:tcPr>
          <w:p w14:paraId="62B54808" w14:textId="0652EB5C" w:rsidR="00FD5E83" w:rsidRPr="00606F40" w:rsidRDefault="00DB7DBD"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Pr>
                <w:rFonts w:ascii="Calibri" w:hAnsi="Calibri"/>
                <w:b/>
                <w:bCs/>
                <w:noProof/>
                <w:color w:val="000000" w:themeColor="text1"/>
              </w:rPr>
              <w:object w:dxaOrig="225" w:dyaOrig="225" w14:anchorId="6273165D">
                <v:shape id="_x0000_i1049" type="#_x0000_t75" style="width:126pt;height:21pt" o:ole="">
                  <v:imagedata r:id="rId20" o:title=""/>
                </v:shape>
                <w:control r:id="rId21" w:name="OptionButton2C" w:shapeid="_x0000_i1049"/>
              </w:object>
            </w:r>
          </w:p>
        </w:tc>
      </w:tr>
      <w:tr w:rsidR="00FD5E83" w14:paraId="1B61AE0A" w14:textId="77777777" w:rsidTr="005703C7">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2E0E8" w:themeFill="accent3" w:themeFillTint="33"/>
          </w:tcPr>
          <w:p w14:paraId="277700AD" w14:textId="3504D842" w:rsidR="00FD5E83" w:rsidRPr="00606F40" w:rsidRDefault="00FD5E83" w:rsidP="00582668">
            <w:pPr>
              <w:jc w:val="both"/>
              <w:rPr>
                <w:rFonts w:ascii="Calibri" w:hAnsi="Calibri"/>
                <w:noProof/>
                <w:color w:val="000000" w:themeColor="text1"/>
                <w:sz w:val="22"/>
              </w:rPr>
            </w:pPr>
            <w:r w:rsidRPr="00582668">
              <w:rPr>
                <w:rFonts w:ascii="Calibri" w:hAnsi="Calibri"/>
                <w:noProof/>
                <w:color w:val="000000" w:themeColor="text1"/>
                <w:sz w:val="22"/>
              </w:rPr>
              <w:t>You</w:t>
            </w:r>
            <w:r w:rsidR="001E3138">
              <w:rPr>
                <w:rFonts w:ascii="Calibri" w:hAnsi="Calibri"/>
                <w:noProof/>
                <w:color w:val="000000" w:themeColor="text1"/>
                <w:sz w:val="22"/>
              </w:rPr>
              <w:t xml:space="preserve"> </w:t>
            </w:r>
            <w:r w:rsidRPr="00582668">
              <w:rPr>
                <w:rFonts w:ascii="Calibri" w:hAnsi="Calibri"/>
                <w:noProof/>
                <w:color w:val="000000" w:themeColor="text1"/>
                <w:sz w:val="22"/>
              </w:rPr>
              <w:t xml:space="preserve"> can also support at a higher level with an additional donation to the Apple Blossom Fund!</w:t>
            </w:r>
          </w:p>
        </w:tc>
      </w:tr>
      <w:tr w:rsidR="00FD5E83" w14:paraId="0A1D48F5" w14:textId="77777777" w:rsidTr="004C56DF">
        <w:tc>
          <w:tcPr>
            <w:cnfStyle w:val="001000000000" w:firstRow="0" w:lastRow="0" w:firstColumn="1" w:lastColumn="0" w:oddVBand="0" w:evenVBand="0" w:oddHBand="0" w:evenHBand="0" w:firstRowFirstColumn="0" w:firstRowLastColumn="0" w:lastRowFirstColumn="0" w:lastRowLastColumn="0"/>
            <w:tcW w:w="5395" w:type="dxa"/>
          </w:tcPr>
          <w:p w14:paraId="4AD9BB34" w14:textId="73DC438B" w:rsidR="00FD5E83" w:rsidRPr="00FD5E83" w:rsidRDefault="00DB7DBD" w:rsidP="00582668">
            <w:pPr>
              <w:jc w:val="both"/>
              <w:rPr>
                <w:rFonts w:ascii="Calibri" w:hAnsi="Calibri"/>
                <w:b w:val="0"/>
                <w:bCs w:val="0"/>
                <w:noProof/>
                <w:color w:val="000000" w:themeColor="text1"/>
                <w:sz w:val="22"/>
              </w:rPr>
            </w:pPr>
            <w:r>
              <w:rPr>
                <w:rFonts w:ascii="Calibri" w:hAnsi="Calibri"/>
                <w:noProof/>
                <w:color w:val="000000" w:themeColor="text1"/>
              </w:rPr>
              <w:object w:dxaOrig="225" w:dyaOrig="225" w14:anchorId="7017B984">
                <v:shape id="_x0000_i1051" type="#_x0000_t75" style="width:222.75pt;height:21pt" o:ole="">
                  <v:imagedata r:id="rId22" o:title=""/>
                </v:shape>
                <w:control r:id="rId23" w:name="OptionButton3A" w:shapeid="_x0000_i1051"/>
              </w:object>
            </w:r>
            <w:r w:rsidR="00FD5E83" w:rsidRPr="00FD5E83">
              <w:rPr>
                <w:rFonts w:ascii="Calibri" w:hAnsi="Calibri"/>
                <w:b w:val="0"/>
                <w:bCs w:val="0"/>
                <w:noProof/>
                <w:color w:val="000000" w:themeColor="text1"/>
                <w:sz w:val="22"/>
              </w:rPr>
              <w:t xml:space="preserve"> </w:t>
            </w:r>
          </w:p>
        </w:tc>
        <w:tc>
          <w:tcPr>
            <w:tcW w:w="2659" w:type="dxa"/>
          </w:tcPr>
          <w:p w14:paraId="0B49A5B0" w14:textId="5E28CF69" w:rsidR="00FD5E83" w:rsidRPr="00606F40" w:rsidRDefault="003D6253"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Pr>
                <w:rFonts w:ascii="Calibri" w:hAnsi="Calibri"/>
                <w:b/>
                <w:bCs/>
                <w:noProof/>
                <w:color w:val="000000" w:themeColor="text1"/>
              </w:rPr>
              <w:object w:dxaOrig="225" w:dyaOrig="225" w14:anchorId="6EC2CECD">
                <v:shape id="_x0000_i1053" type="#_x0000_t75" style="width:108pt;height:21pt" o:ole="">
                  <v:imagedata r:id="rId24" o:title=""/>
                </v:shape>
                <w:control r:id="rId25" w:name="OptionButton3B" w:shapeid="_x0000_i1053"/>
              </w:object>
            </w:r>
          </w:p>
        </w:tc>
        <w:tc>
          <w:tcPr>
            <w:tcW w:w="2736" w:type="dxa"/>
          </w:tcPr>
          <w:p w14:paraId="1DEF8DBD" w14:textId="1376EA52" w:rsidR="00FD5E83" w:rsidRPr="00606F40" w:rsidRDefault="003D6253"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Pr>
                <w:rFonts w:ascii="Calibri" w:hAnsi="Calibri"/>
                <w:b/>
                <w:bCs/>
                <w:noProof/>
                <w:color w:val="000000" w:themeColor="text1"/>
              </w:rPr>
              <w:object w:dxaOrig="225" w:dyaOrig="225" w14:anchorId="2A8E6A42">
                <v:shape id="_x0000_i1055" type="#_x0000_t75" style="width:108pt;height:21pt" o:ole="">
                  <v:imagedata r:id="rId26" o:title=""/>
                </v:shape>
                <w:control r:id="rId27" w:name="OptionButton3C" w:shapeid="_x0000_i1055"/>
              </w:object>
            </w:r>
          </w:p>
        </w:tc>
      </w:tr>
      <w:tr w:rsidR="001E3138" w14:paraId="16F49808" w14:textId="77777777" w:rsidTr="003F1D37">
        <w:tc>
          <w:tcPr>
            <w:cnfStyle w:val="001000000000" w:firstRow="0" w:lastRow="0" w:firstColumn="1" w:lastColumn="0" w:oddVBand="0" w:evenVBand="0" w:oddHBand="0" w:evenHBand="0" w:firstRowFirstColumn="0" w:firstRowLastColumn="0" w:lastRowFirstColumn="0" w:lastRowLastColumn="0"/>
            <w:tcW w:w="5395" w:type="dxa"/>
          </w:tcPr>
          <w:p w14:paraId="1E817CED" w14:textId="7EA22C30" w:rsidR="001E3138" w:rsidRDefault="001E3138" w:rsidP="00582668">
            <w:pPr>
              <w:jc w:val="both"/>
              <w:rPr>
                <w:rFonts w:ascii="Calibri" w:hAnsi="Calibri"/>
                <w:b w:val="0"/>
                <w:bCs w:val="0"/>
                <w:noProof/>
                <w:color w:val="000000" w:themeColor="text1"/>
                <w:sz w:val="22"/>
              </w:rPr>
            </w:pPr>
            <w:r w:rsidRPr="00FD5E83">
              <w:rPr>
                <w:rFonts w:ascii="Calibri" w:hAnsi="Calibri"/>
                <w:b w:val="0"/>
                <w:bCs w:val="0"/>
                <w:noProof/>
                <w:color w:val="000000" w:themeColor="text1"/>
                <w:sz w:val="22"/>
              </w:rPr>
              <w:t>$</w:t>
            </w:r>
            <w:r>
              <w:rPr>
                <w:rFonts w:ascii="Calibri" w:hAnsi="Calibri"/>
                <w:noProof/>
                <w:color w:val="000000" w:themeColor="text1"/>
                <w:sz w:val="22"/>
              </w:rPr>
              <w:t xml:space="preserve"> </w:t>
            </w:r>
            <w:sdt>
              <w:sdtPr>
                <w:rPr>
                  <w:rFonts w:ascii="Calibri" w:hAnsi="Calibri"/>
                  <w:noProof/>
                  <w:color w:val="000000" w:themeColor="text1"/>
                  <w:sz w:val="22"/>
                </w:rPr>
                <w:alias w:val="Custom Amount"/>
                <w:tag w:val="Custom Amount"/>
                <w:id w:val="1223335859"/>
                <w:placeholder>
                  <w:docPart w:val="66BFDD73B3CF499091D880C4B4422C47"/>
                </w:placeholder>
                <w:showingPlcHdr/>
              </w:sdtPr>
              <w:sdtEndPr/>
              <w:sdtContent>
                <w:r w:rsidRPr="00360CF4">
                  <w:rPr>
                    <w:rStyle w:val="PlaceholderText"/>
                    <w:b w:val="0"/>
                    <w:bCs w:val="0"/>
                  </w:rPr>
                  <w:t>Enter custom amount</w:t>
                </w:r>
              </w:sdtContent>
            </w:sdt>
          </w:p>
        </w:tc>
        <w:tc>
          <w:tcPr>
            <w:tcW w:w="5395" w:type="dxa"/>
            <w:gridSpan w:val="2"/>
          </w:tcPr>
          <w:p w14:paraId="27A24317" w14:textId="319DC06F" w:rsidR="001E3138" w:rsidRDefault="001E3138" w:rsidP="00582668">
            <w:pPr>
              <w:jc w:val="both"/>
              <w:cnfStyle w:val="000000000000" w:firstRow="0" w:lastRow="0" w:firstColumn="0" w:lastColumn="0" w:oddVBand="0" w:evenVBand="0" w:oddHBand="0" w:evenHBand="0" w:firstRowFirstColumn="0" w:firstRowLastColumn="0" w:lastRowFirstColumn="0" w:lastRowLastColumn="0"/>
              <w:rPr>
                <w:rFonts w:ascii="Calibri" w:hAnsi="Calibri"/>
                <w:noProof/>
                <w:color w:val="000000" w:themeColor="text1"/>
                <w:sz w:val="22"/>
              </w:rPr>
            </w:pPr>
            <w:r w:rsidRPr="00582668">
              <w:rPr>
                <w:rFonts w:ascii="Calibri" w:hAnsi="Calibri"/>
                <w:noProof/>
                <w:color w:val="000000" w:themeColor="text1"/>
                <w:sz w:val="22"/>
              </w:rPr>
              <w:t>In Memory/Honor of</w:t>
            </w:r>
            <w:r>
              <w:rPr>
                <w:rFonts w:ascii="Calibri" w:hAnsi="Calibri"/>
                <w:noProof/>
                <w:color w:val="000000" w:themeColor="text1"/>
                <w:sz w:val="22"/>
              </w:rPr>
              <w:t xml:space="preserve">: </w:t>
            </w:r>
            <w:sdt>
              <w:sdtPr>
                <w:rPr>
                  <w:rFonts w:ascii="Calibri" w:hAnsi="Calibri"/>
                  <w:noProof/>
                  <w:color w:val="000000" w:themeColor="text1"/>
                  <w:sz w:val="22"/>
                </w:rPr>
                <w:id w:val="-178130305"/>
                <w:placeholder>
                  <w:docPart w:val="CB0CB229D6ED460FB6FA112193CF9D90"/>
                </w:placeholder>
                <w:showingPlcHdr/>
              </w:sdtPr>
              <w:sdtEndPr/>
              <w:sdtContent>
                <w:r w:rsidRPr="00360CF4">
                  <w:rPr>
                    <w:rStyle w:val="PlaceholderText"/>
                  </w:rPr>
                  <w:t>Click or tap here to enter text.</w:t>
                </w:r>
              </w:sdtContent>
            </w:sdt>
          </w:p>
        </w:tc>
      </w:tr>
      <w:tr w:rsidR="00C3468F" w14:paraId="53D4353C" w14:textId="77777777" w:rsidTr="003E1F59">
        <w:tc>
          <w:tcPr>
            <w:cnfStyle w:val="001000000000" w:firstRow="0" w:lastRow="0" w:firstColumn="1" w:lastColumn="0" w:oddVBand="0" w:evenVBand="0" w:oddHBand="0" w:evenHBand="0" w:firstRowFirstColumn="0" w:firstRowLastColumn="0" w:lastRowFirstColumn="0" w:lastRowLastColumn="0"/>
            <w:tcW w:w="10790" w:type="dxa"/>
            <w:gridSpan w:val="3"/>
          </w:tcPr>
          <w:p w14:paraId="1AE4A451" w14:textId="77777777" w:rsidR="00C3468F" w:rsidRPr="00C3468F" w:rsidRDefault="00C3468F" w:rsidP="001E3138">
            <w:p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The Michigan Coalition to End Domestic and Sexual Violence is dedicated to the empowerment of survivors of domestic and sexual violence. Our mission is the elimination of all domestic and sexual violence in Michigan. Consider renewing your membership or becoming a new member of MCEDSV! Your membership is active for one year from receipt of payment. Member benefits include:</w:t>
            </w:r>
          </w:p>
          <w:p w14:paraId="508072D8"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Supporting survivor programs and advocates throughout the state</w:t>
            </w:r>
          </w:p>
          <w:p w14:paraId="6AC2A3E1"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Important MCEDSV communications regarding</w:t>
            </w:r>
          </w:p>
          <w:p w14:paraId="4815DFA8" w14:textId="77777777" w:rsidR="00C3468F" w:rsidRPr="00C3468F" w:rsidRDefault="00C3468F" w:rsidP="001E3138">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Legislative updates on essential bills</w:t>
            </w:r>
          </w:p>
          <w:p w14:paraId="0A31FF9C" w14:textId="77777777" w:rsidR="00C3468F" w:rsidRPr="00C3468F" w:rsidRDefault="00C3468F" w:rsidP="001E3138">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Funding news from the state capitol and Washington D.C.</w:t>
            </w:r>
          </w:p>
          <w:p w14:paraId="3B27B367" w14:textId="77777777" w:rsidR="00C3468F" w:rsidRPr="00C3468F" w:rsidRDefault="00C3468F" w:rsidP="001E3138">
            <w:pPr>
              <w:pStyle w:val="ListParagraph"/>
              <w:numPr>
                <w:ilvl w:val="1"/>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Reports from programs and advocates from around the state</w:t>
            </w:r>
          </w:p>
          <w:p w14:paraId="7D1A44F0"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Advocacy on emerging state and national issues relevant to survivors and the programs which serve them</w:t>
            </w:r>
          </w:p>
          <w:p w14:paraId="73D3B92C"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Leadership, analysis and advocacy on legislative and public policy issues</w:t>
            </w:r>
          </w:p>
          <w:p w14:paraId="1C73D548"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Discounts on training opportunities</w:t>
            </w:r>
          </w:p>
          <w:p w14:paraId="22C9EE38" w14:textId="77777777" w:rsidR="00C3468F" w:rsidRPr="00C3468F" w:rsidRDefault="00C3468F" w:rsidP="001E3138">
            <w:pPr>
              <w:pStyle w:val="ListParagraph"/>
              <w:numPr>
                <w:ilvl w:val="0"/>
                <w:numId w:val="1"/>
              </w:numPr>
              <w:jc w:val="both"/>
              <w:rPr>
                <w:rFonts w:ascii="Calibri" w:hAnsi="Calibri"/>
                <w:b w:val="0"/>
                <w:bCs w:val="0"/>
                <w:noProof/>
                <w:color w:val="000000" w:themeColor="text1"/>
                <w:sz w:val="20"/>
              </w:rPr>
            </w:pPr>
            <w:r w:rsidRPr="00C3468F">
              <w:rPr>
                <w:rFonts w:ascii="Calibri" w:hAnsi="Calibri"/>
                <w:b w:val="0"/>
                <w:bCs w:val="0"/>
                <w:noProof/>
                <w:color w:val="000000" w:themeColor="text1"/>
                <w:sz w:val="20"/>
              </w:rPr>
              <w:t>Invitations to special events</w:t>
            </w:r>
          </w:p>
          <w:p w14:paraId="46876901" w14:textId="73605C41" w:rsidR="00C3468F" w:rsidRPr="00C3468F" w:rsidRDefault="00C3468F" w:rsidP="001E3138">
            <w:pPr>
              <w:jc w:val="both"/>
              <w:rPr>
                <w:rFonts w:ascii="Calibri" w:hAnsi="Calibri"/>
                <w:b w:val="0"/>
                <w:bCs w:val="0"/>
                <w:noProof/>
                <w:color w:val="000000" w:themeColor="text1"/>
                <w:sz w:val="16"/>
                <w:szCs w:val="16"/>
              </w:rPr>
            </w:pPr>
            <w:r w:rsidRPr="00C3468F">
              <w:rPr>
                <w:rFonts w:ascii="Calibri" w:hAnsi="Calibri"/>
                <w:b w:val="0"/>
                <w:bCs w:val="0"/>
                <w:noProof/>
                <w:color w:val="000000" w:themeColor="text1"/>
                <w:sz w:val="20"/>
              </w:rPr>
              <w:t>Your membership also supports the MCEDSV website, which links advocates, survivors and supporters of the movement to essential sites and information.</w:t>
            </w:r>
            <w:r w:rsidR="008F33B8">
              <w:rPr>
                <w:rFonts w:ascii="Calibri" w:hAnsi="Calibri"/>
                <w:b w:val="0"/>
                <w:bCs w:val="0"/>
                <w:noProof/>
                <w:color w:val="000000" w:themeColor="text1"/>
                <w:sz w:val="20"/>
              </w:rPr>
              <w:t xml:space="preserve"> Please send your completed form to: </w:t>
            </w:r>
            <w:hyperlink r:id="rId28" w:history="1">
              <w:r w:rsidR="004151E9">
                <w:rPr>
                  <w:rStyle w:val="Hyperlink"/>
                  <w:rFonts w:ascii="Calibri" w:hAnsi="Calibri"/>
                  <w:b w:val="0"/>
                  <w:bCs w:val="0"/>
                  <w:noProof/>
                  <w:sz w:val="28"/>
                  <w:szCs w:val="28"/>
                </w:rPr>
                <w:t>membership@mcedsv.org</w:t>
              </w:r>
            </w:hyperlink>
          </w:p>
        </w:tc>
      </w:tr>
      <w:tr w:rsidR="001E3138" w14:paraId="129696D4" w14:textId="77777777" w:rsidTr="005703C7">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2E0E8" w:themeFill="accent3" w:themeFillTint="33"/>
          </w:tcPr>
          <w:p w14:paraId="2A5ED177" w14:textId="2A9D5A3D" w:rsidR="001E3138" w:rsidRPr="00C3468F" w:rsidRDefault="001E3138" w:rsidP="001E3138">
            <w:pPr>
              <w:jc w:val="center"/>
              <w:rPr>
                <w:rFonts w:ascii="Calibri" w:hAnsi="Calibri"/>
                <w:noProof/>
                <w:color w:val="000000" w:themeColor="text1"/>
                <w:sz w:val="20"/>
              </w:rPr>
            </w:pPr>
            <w:r w:rsidRPr="00167F85">
              <w:rPr>
                <w:rFonts w:ascii="Calibri" w:hAnsi="Calibri"/>
                <w:noProof/>
                <w:color w:val="000000" w:themeColor="text1"/>
                <w:sz w:val="20"/>
              </w:rPr>
              <w:t>Checks Payable to: MCEDSV – Receivables, 3893 Okemos Rd., Ste. B2, Okemos, MI 48864-4209, (517) 347-7000 x 28</w:t>
            </w:r>
          </w:p>
        </w:tc>
      </w:tr>
    </w:tbl>
    <w:p w14:paraId="09DC35D7" w14:textId="7EAE051C" w:rsidR="00582668" w:rsidRPr="00167F85" w:rsidRDefault="00582668" w:rsidP="00FE5483">
      <w:pPr>
        <w:rPr>
          <w:rFonts w:ascii="Calibri" w:hAnsi="Calibri"/>
          <w:noProof/>
          <w:color w:val="000000" w:themeColor="text1"/>
          <w:sz w:val="20"/>
        </w:rPr>
      </w:pPr>
    </w:p>
    <w:sectPr w:rsidR="00582668" w:rsidRPr="00167F85" w:rsidSect="00146BB5">
      <w:headerReference w:type="default" r:id="rId29"/>
      <w:pgSz w:w="12240" w:h="15840"/>
      <w:pgMar w:top="0" w:right="720" w:bottom="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12353" w14:textId="77777777" w:rsidR="00AE34EC" w:rsidRDefault="00AE34EC" w:rsidP="00D45945">
      <w:pPr>
        <w:spacing w:before="0" w:after="0" w:line="240" w:lineRule="auto"/>
      </w:pPr>
      <w:r>
        <w:separator/>
      </w:r>
    </w:p>
  </w:endnote>
  <w:endnote w:type="continuationSeparator" w:id="0">
    <w:p w14:paraId="17DAD4B0" w14:textId="77777777" w:rsidR="00AE34EC" w:rsidRDefault="00AE34EC"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3766F" w14:textId="77777777" w:rsidR="00AE34EC" w:rsidRDefault="00AE34EC" w:rsidP="00D45945">
      <w:pPr>
        <w:spacing w:before="0" w:after="0" w:line="240" w:lineRule="auto"/>
      </w:pPr>
      <w:r>
        <w:separator/>
      </w:r>
    </w:p>
  </w:footnote>
  <w:footnote w:type="continuationSeparator" w:id="0">
    <w:p w14:paraId="44DD27E8" w14:textId="77777777" w:rsidR="00AE34EC" w:rsidRDefault="00AE34EC"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5394" w14:textId="77777777" w:rsidR="00D45945" w:rsidRDefault="0085357E">
    <w:pPr>
      <w:pStyle w:val="Header"/>
    </w:pPr>
    <w:r>
      <w:rPr>
        <w:rFonts w:ascii="Corbel" w:hAnsi="Corbel"/>
        <w:noProof/>
        <w:sz w:val="40"/>
      </w:rPr>
      <mc:AlternateContent>
        <mc:Choice Requires="wpg">
          <w:drawing>
            <wp:anchor distT="0" distB="0" distL="114300" distR="114300" simplePos="0" relativeHeight="251662336" behindDoc="0" locked="0" layoutInCell="1" allowOverlap="1" wp14:anchorId="163477B2" wp14:editId="75E09764">
              <wp:simplePos x="0" y="0"/>
              <mc:AlternateContent>
                <mc:Choice Requires="wp14">
                  <wp:positionH relativeFrom="page">
                    <wp14:pctPosHOffset>-2700</wp14:pctPosHOffset>
                  </wp:positionH>
                </mc:Choice>
                <mc:Fallback>
                  <wp:positionH relativeFrom="page">
                    <wp:posOffset>-209550</wp:posOffset>
                  </wp:positionH>
                </mc:Fallback>
              </mc:AlternateContent>
              <mc:AlternateContent>
                <mc:Choice Requires="wp14">
                  <wp:positionV relativeFrom="page">
                    <wp14:pctPosVOffset>-15300</wp14:pctPosVOffset>
                  </wp:positionV>
                </mc:Choice>
                <mc:Fallback>
                  <wp:positionV relativeFrom="page">
                    <wp:posOffset>-1538605</wp:posOffset>
                  </wp:positionV>
                </mc:Fallback>
              </mc:AlternateContent>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4199467"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reeform: Shape 10"/>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reeform: Shape 10"/>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441CCC37" w14:textId="77777777" w:rsidR="00E24FD6" w:rsidRDefault="00E24FD6" w:rsidP="00E24FD6">
                            <w:pPr>
                              <w:jc w:val="center"/>
                            </w:pPr>
                          </w:p>
                        </w:txbxContent>
                      </wps:txbx>
                      <wps:bodyPr rtlCol="0" anchor="ctr"/>
                    </wps:wsp>
                    <wps:wsp>
                      <wps:cNvPr id="22" name="Freeform: Shape 10"/>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reeform: Shape 18"/>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reeform: Shape 18"/>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reeform: Shape 18"/>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0" y="1532467"/>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163477B2" id="Group 3" o:spid="_x0000_s1027" style="position:absolute;left:0;text-align:left;margin-left:0;margin-top:0;width:644.55pt;height:963pt;z-index:251662336;mso-width-percent:1053;mso-height-percent:1216;mso-left-percent:-27;mso-top-percent:-153;mso-position-horizontal-relative:page;mso-position-vertical-relative:page;mso-width-percent:1053;mso-height-percent:1216;mso-left-percent:-27;mso-top-percent:-153"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sDSqWwPCHwNFAkmhzLA0pFNDCRqBzLw+RYHlAqooGJROVYHibH8lCOJQRWLyjH8jA5&#10;lgeUSm0Dk2N5KMcSAq8KikSTY3koxxICTwNFosmxPJRjCYGngSLR5FgeyrGEwNJAOZaHybE8lGMJ&#10;gaeBItHkWB7KsYTA00CRaHIsD+VYQuBpoEg0OZaHciwh8DRQJJocy0M5lhA4GjyVYwmBl4FwLE+T&#10;Y3kqxxICTwOZnZ8mx/JUjiUEngYyOz9NjuWpHEsIPA3ET3yaHMtTOZYQeBqIn/g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p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Ik4RuLq156DYb8Z/8LgquJHJ9pQrKJie&#10;e3o/O/w7pl6YyLcWPw4IbKRcPxMN3ris5kipst1ScqJfUnHV7G66T/OlPAQjmWZ/jH4WIp23aYZi&#10;nHdY/VfyHdIF1Nom9kvE0ykVL6UcdflYinejVIUA7X9lYpMjdFjmDwmTt36RB5IfXXbB4/z34xy/&#10;xynVI7Uyz61OAqSmlJmcBNZbXxm06wpGVR5Nra+v7BOtUY6D4TYAyJSqSMI9reFFxor0G6KjT5op&#10;J+EX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">
              <v:shape id="Freeform: Shape 10" o:spid="_x0000_s1028"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41994;top:4402;width:3226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0"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441CCC37" w14:textId="77777777" w:rsidR="00E24FD6" w:rsidRDefault="00E24FD6" w:rsidP="00E24FD6">
                      <w:pPr>
                        <w:jc w:val="center"/>
                      </w:pPr>
                    </w:p>
                  </w:txbxContent>
                </v:textbox>
              </v:shape>
              <v:shape id="Freeform: Shape 10" o:spid="_x0000_s1032"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3"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5"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6"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B3317"/>
    <w:multiLevelType w:val="hybridMultilevel"/>
    <w:tmpl w:val="4B04254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formatting="1" w:enforcement="1"/>
  <w:defaultTabStop w:val="720"/>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EC"/>
    <w:rsid w:val="00083BAA"/>
    <w:rsid w:val="001009ED"/>
    <w:rsid w:val="00146BB5"/>
    <w:rsid w:val="00167F85"/>
    <w:rsid w:val="001766D6"/>
    <w:rsid w:val="00196E07"/>
    <w:rsid w:val="001E3138"/>
    <w:rsid w:val="002829AB"/>
    <w:rsid w:val="002A7B46"/>
    <w:rsid w:val="00305834"/>
    <w:rsid w:val="00311222"/>
    <w:rsid w:val="00360CF4"/>
    <w:rsid w:val="003D6253"/>
    <w:rsid w:val="003E24DF"/>
    <w:rsid w:val="004151E9"/>
    <w:rsid w:val="00454CEC"/>
    <w:rsid w:val="004565A0"/>
    <w:rsid w:val="004705CE"/>
    <w:rsid w:val="004A2B0D"/>
    <w:rsid w:val="004C56DF"/>
    <w:rsid w:val="00503D03"/>
    <w:rsid w:val="00504442"/>
    <w:rsid w:val="00542B29"/>
    <w:rsid w:val="00564809"/>
    <w:rsid w:val="005703C7"/>
    <w:rsid w:val="00582668"/>
    <w:rsid w:val="0058378C"/>
    <w:rsid w:val="005C2210"/>
    <w:rsid w:val="005E1231"/>
    <w:rsid w:val="00606F40"/>
    <w:rsid w:val="00615018"/>
    <w:rsid w:val="0062123A"/>
    <w:rsid w:val="00646E75"/>
    <w:rsid w:val="006571B4"/>
    <w:rsid w:val="006B0592"/>
    <w:rsid w:val="006F6F10"/>
    <w:rsid w:val="0074637C"/>
    <w:rsid w:val="00783E79"/>
    <w:rsid w:val="007B5AE8"/>
    <w:rsid w:val="007E3A30"/>
    <w:rsid w:val="007F5192"/>
    <w:rsid w:val="008272C7"/>
    <w:rsid w:val="008409FD"/>
    <w:rsid w:val="0085357E"/>
    <w:rsid w:val="008B7FD5"/>
    <w:rsid w:val="008C11BF"/>
    <w:rsid w:val="008F33B8"/>
    <w:rsid w:val="00A37133"/>
    <w:rsid w:val="00A37761"/>
    <w:rsid w:val="00A81272"/>
    <w:rsid w:val="00A96CF8"/>
    <w:rsid w:val="00AD330B"/>
    <w:rsid w:val="00AE34EC"/>
    <w:rsid w:val="00B267DD"/>
    <w:rsid w:val="00B50294"/>
    <w:rsid w:val="00B87513"/>
    <w:rsid w:val="00BB06C8"/>
    <w:rsid w:val="00C3468F"/>
    <w:rsid w:val="00C35F02"/>
    <w:rsid w:val="00C36AAB"/>
    <w:rsid w:val="00C539B0"/>
    <w:rsid w:val="00C664CF"/>
    <w:rsid w:val="00C665CF"/>
    <w:rsid w:val="00C70786"/>
    <w:rsid w:val="00C70B15"/>
    <w:rsid w:val="00C70DC3"/>
    <w:rsid w:val="00C8222A"/>
    <w:rsid w:val="00C97B06"/>
    <w:rsid w:val="00CB384A"/>
    <w:rsid w:val="00D00077"/>
    <w:rsid w:val="00D31432"/>
    <w:rsid w:val="00D45945"/>
    <w:rsid w:val="00D54D83"/>
    <w:rsid w:val="00D66593"/>
    <w:rsid w:val="00DB7DBD"/>
    <w:rsid w:val="00DD7DE7"/>
    <w:rsid w:val="00DF0640"/>
    <w:rsid w:val="00DF64E5"/>
    <w:rsid w:val="00E14A80"/>
    <w:rsid w:val="00E16EBE"/>
    <w:rsid w:val="00E24FD6"/>
    <w:rsid w:val="00E55D74"/>
    <w:rsid w:val="00E6540C"/>
    <w:rsid w:val="00E70D12"/>
    <w:rsid w:val="00E71E49"/>
    <w:rsid w:val="00E81E2A"/>
    <w:rsid w:val="00EB1939"/>
    <w:rsid w:val="00ED2DA1"/>
    <w:rsid w:val="00ED3CD4"/>
    <w:rsid w:val="00EE0952"/>
    <w:rsid w:val="00F114AA"/>
    <w:rsid w:val="00F43F8C"/>
    <w:rsid w:val="00FD5E83"/>
    <w:rsid w:val="00FE0F43"/>
    <w:rsid w:val="00FE5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2B8F40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Recipient">
    <w:name w:val="Recipient"/>
    <w:basedOn w:val="Heading2"/>
    <w:uiPriority w:val="3"/>
    <w:qFormat/>
    <w:rsid w:val="00D00077"/>
    <w:pPr>
      <w:spacing w:before="1200"/>
    </w:pPr>
    <w:rPr>
      <w:b/>
      <w:color w:val="9A4168" w:themeColor="accent3" w:themeShade="BF"/>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rsid w:val="00AE34EC"/>
    <w:pPr>
      <w:ind w:left="720"/>
      <w:contextualSpacing/>
    </w:pPr>
  </w:style>
  <w:style w:type="character" w:styleId="Hyperlink">
    <w:name w:val="Hyperlink"/>
    <w:basedOn w:val="DefaultParagraphFont"/>
    <w:uiPriority w:val="99"/>
    <w:unhideWhenUsed/>
    <w:rsid w:val="00582668"/>
    <w:rPr>
      <w:color w:val="BF678E" w:themeColor="hyperlink"/>
      <w:u w:val="single"/>
    </w:rPr>
  </w:style>
  <w:style w:type="character" w:styleId="UnresolvedMention">
    <w:name w:val="Unresolved Mention"/>
    <w:basedOn w:val="DefaultParagraphFont"/>
    <w:uiPriority w:val="99"/>
    <w:semiHidden/>
    <w:rsid w:val="00582668"/>
    <w:rPr>
      <w:color w:val="605E5C"/>
      <w:shd w:val="clear" w:color="auto" w:fill="E1DFDD"/>
    </w:rPr>
  </w:style>
  <w:style w:type="table" w:styleId="GridTable1Light-Accent5">
    <w:name w:val="Grid Table 1 Light Accent 5"/>
    <w:basedOn w:val="TableNormal"/>
    <w:uiPriority w:val="46"/>
    <w:rsid w:val="00606F40"/>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06F40"/>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CB384A"/>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384A"/>
    <w:rPr>
      <w:rFonts w:ascii="Arial" w:eastAsiaTheme="minorHAnsi" w:hAnsi="Arial" w:cs="Arial"/>
      <w:vanish/>
      <w:kern w:val="20"/>
      <w:sz w:val="16"/>
      <w:szCs w:val="16"/>
    </w:rPr>
  </w:style>
  <w:style w:type="paragraph" w:styleId="z-BottomofForm">
    <w:name w:val="HTML Bottom of Form"/>
    <w:basedOn w:val="Normal"/>
    <w:next w:val="Normal"/>
    <w:link w:val="z-BottomofFormChar"/>
    <w:hidden/>
    <w:uiPriority w:val="99"/>
    <w:semiHidden/>
    <w:unhideWhenUsed/>
    <w:rsid w:val="00CB384A"/>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384A"/>
    <w:rPr>
      <w:rFonts w:ascii="Arial" w:eastAsiaTheme="minorHAnsi" w:hAnsi="Arial" w:cs="Arial"/>
      <w:vanish/>
      <w:kern w:val="2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customXml" Target="../customXml/item3.xml"/><Relationship Id="rId21" Type="http://schemas.openxmlformats.org/officeDocument/2006/relationships/control" Target="activeX/activeX5.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control" Target="activeX/activeX6.xml"/><Relationship Id="rId28" Type="http://schemas.openxmlformats.org/officeDocument/2006/relationships/hyperlink" Target="mailto:membership@mcedsv.org?subject=MCEDSV-Membership-Form" TargetMode="External"/><Relationship Id="rId10" Type="http://schemas.openxmlformats.org/officeDocument/2006/relationships/endnotes" Target="endnotes.xml"/><Relationship Id="rId19" Type="http://schemas.openxmlformats.org/officeDocument/2006/relationships/control" Target="activeX/activeX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image" Target="media/image7.wmf"/><Relationship Id="rId27" Type="http://schemas.openxmlformats.org/officeDocument/2006/relationships/control" Target="activeX/activeX8.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onLead\AppData\Roaming\Microsoft\Templates\Rose%20suite%20letterhead.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80AE9D802F465EAEF4780F83F95E24"/>
        <w:category>
          <w:name w:val="General"/>
          <w:gallery w:val="placeholder"/>
        </w:category>
        <w:types>
          <w:type w:val="bbPlcHdr"/>
        </w:types>
        <w:behaviors>
          <w:behavior w:val="content"/>
        </w:behaviors>
        <w:guid w:val="{9FAE90E3-34CC-4C5A-AF48-8475FF10F3B8}"/>
      </w:docPartPr>
      <w:docPartBody>
        <w:p w:rsidR="006F76F1" w:rsidRDefault="00077B6F" w:rsidP="00077B6F">
          <w:pPr>
            <w:pStyle w:val="CE80AE9D802F465EAEF4780F83F95E248"/>
          </w:pPr>
          <w:r w:rsidRPr="00360CF4">
            <w:rPr>
              <w:rStyle w:val="PlaceholderText"/>
            </w:rPr>
            <w:t>Click or tap here to enter text.</w:t>
          </w:r>
        </w:p>
      </w:docPartBody>
    </w:docPart>
    <w:docPart>
      <w:docPartPr>
        <w:name w:val="2A7461DD55994E08B6E8A334A72167FD"/>
        <w:category>
          <w:name w:val="General"/>
          <w:gallery w:val="placeholder"/>
        </w:category>
        <w:types>
          <w:type w:val="bbPlcHdr"/>
        </w:types>
        <w:behaviors>
          <w:behavior w:val="content"/>
        </w:behaviors>
        <w:guid w:val="{2CE8C9BA-F700-4503-948A-276EE54C2E10}"/>
      </w:docPartPr>
      <w:docPartBody>
        <w:p w:rsidR="006F76F1" w:rsidRDefault="00077B6F" w:rsidP="00077B6F">
          <w:pPr>
            <w:pStyle w:val="2A7461DD55994E08B6E8A334A72167FD8"/>
          </w:pPr>
          <w:r w:rsidRPr="00360CF4">
            <w:rPr>
              <w:rStyle w:val="PlaceholderText"/>
            </w:rPr>
            <w:t>Click or tap here to enter text if applicable.</w:t>
          </w:r>
        </w:p>
      </w:docPartBody>
    </w:docPart>
    <w:docPart>
      <w:docPartPr>
        <w:name w:val="EC47EA004DCE41FD8184A49B1601C41C"/>
        <w:category>
          <w:name w:val="General"/>
          <w:gallery w:val="placeholder"/>
        </w:category>
        <w:types>
          <w:type w:val="bbPlcHdr"/>
        </w:types>
        <w:behaviors>
          <w:behavior w:val="content"/>
        </w:behaviors>
        <w:guid w:val="{85735F1D-81F0-4DBC-8A3D-AB04AFA349B7}"/>
      </w:docPartPr>
      <w:docPartBody>
        <w:p w:rsidR="006F76F1" w:rsidRDefault="00077B6F" w:rsidP="00077B6F">
          <w:pPr>
            <w:pStyle w:val="EC47EA004DCE41FD8184A49B1601C41C8"/>
          </w:pPr>
          <w:r w:rsidRPr="00360CF4">
            <w:rPr>
              <w:rStyle w:val="PlaceholderText"/>
            </w:rPr>
            <w:t>Click or tap here to enter text.</w:t>
          </w:r>
        </w:p>
      </w:docPartBody>
    </w:docPart>
    <w:docPart>
      <w:docPartPr>
        <w:name w:val="3DB10BE78E2A4086997E5316B8352C7A"/>
        <w:category>
          <w:name w:val="General"/>
          <w:gallery w:val="placeholder"/>
        </w:category>
        <w:types>
          <w:type w:val="bbPlcHdr"/>
        </w:types>
        <w:behaviors>
          <w:behavior w:val="content"/>
        </w:behaviors>
        <w:guid w:val="{62208E8A-874B-4D96-839A-C23EED5AE813}"/>
      </w:docPartPr>
      <w:docPartBody>
        <w:p w:rsidR="006F76F1" w:rsidRDefault="00077B6F" w:rsidP="00077B6F">
          <w:pPr>
            <w:pStyle w:val="3DB10BE78E2A4086997E5316B8352C7A8"/>
          </w:pPr>
          <w:r w:rsidRPr="00360CF4">
            <w:rPr>
              <w:rStyle w:val="PlaceholderText"/>
            </w:rPr>
            <w:t>Click or tap here to enter text.</w:t>
          </w:r>
        </w:p>
      </w:docPartBody>
    </w:docPart>
    <w:docPart>
      <w:docPartPr>
        <w:name w:val="567F1C400B524C3E895B57C57F00774A"/>
        <w:category>
          <w:name w:val="General"/>
          <w:gallery w:val="placeholder"/>
        </w:category>
        <w:types>
          <w:type w:val="bbPlcHdr"/>
        </w:types>
        <w:behaviors>
          <w:behavior w:val="content"/>
        </w:behaviors>
        <w:guid w:val="{3B0B4589-BAF6-4765-95FB-55C935DD0004}"/>
      </w:docPartPr>
      <w:docPartBody>
        <w:p w:rsidR="006F76F1" w:rsidRDefault="00077B6F" w:rsidP="00077B6F">
          <w:pPr>
            <w:pStyle w:val="567F1C400B524C3E895B57C57F00774A8"/>
          </w:pPr>
          <w:r>
            <w:rPr>
              <w:rStyle w:val="PlaceholderText"/>
            </w:rPr>
            <w:t>MI</w:t>
          </w:r>
        </w:p>
      </w:docPartBody>
    </w:docPart>
    <w:docPart>
      <w:docPartPr>
        <w:name w:val="C75E4D29C84D414A920E30D754A17C86"/>
        <w:category>
          <w:name w:val="General"/>
          <w:gallery w:val="placeholder"/>
        </w:category>
        <w:types>
          <w:type w:val="bbPlcHdr"/>
        </w:types>
        <w:behaviors>
          <w:behavior w:val="content"/>
        </w:behaviors>
        <w:guid w:val="{7FA4F960-3826-4238-B469-1C3D9F24CFE9}"/>
      </w:docPartPr>
      <w:docPartBody>
        <w:p w:rsidR="006F76F1" w:rsidRDefault="00077B6F" w:rsidP="00077B6F">
          <w:pPr>
            <w:pStyle w:val="C75E4D29C84D414A920E30D754A17C868"/>
          </w:pPr>
          <w:r w:rsidRPr="00360CF4">
            <w:rPr>
              <w:rStyle w:val="PlaceholderText"/>
            </w:rPr>
            <w:t>123-456-7890</w:t>
          </w:r>
        </w:p>
      </w:docPartBody>
    </w:docPart>
    <w:docPart>
      <w:docPartPr>
        <w:name w:val="5F9A0FDCB3BB4C2D964F084BC18E7539"/>
        <w:category>
          <w:name w:val="General"/>
          <w:gallery w:val="placeholder"/>
        </w:category>
        <w:types>
          <w:type w:val="bbPlcHdr"/>
        </w:types>
        <w:behaviors>
          <w:behavior w:val="content"/>
        </w:behaviors>
        <w:guid w:val="{FEDEABC6-651F-4928-B718-72738E0C9EF8}"/>
      </w:docPartPr>
      <w:docPartBody>
        <w:p w:rsidR="006F76F1" w:rsidRDefault="00077B6F" w:rsidP="00077B6F">
          <w:pPr>
            <w:pStyle w:val="5F9A0FDCB3BB4C2D964F084BC18E75398"/>
          </w:pPr>
          <w:r>
            <w:rPr>
              <w:rStyle w:val="PlaceholderText"/>
            </w:rPr>
            <w:t>123-456-7890</w:t>
          </w:r>
        </w:p>
      </w:docPartBody>
    </w:docPart>
    <w:docPart>
      <w:docPartPr>
        <w:name w:val="266F1F8426B84166888009132951D992"/>
        <w:category>
          <w:name w:val="General"/>
          <w:gallery w:val="placeholder"/>
        </w:category>
        <w:types>
          <w:type w:val="bbPlcHdr"/>
        </w:types>
        <w:behaviors>
          <w:behavior w:val="content"/>
        </w:behaviors>
        <w:guid w:val="{6732E5FE-8737-496F-B5B6-2A21904475EA}"/>
      </w:docPartPr>
      <w:docPartBody>
        <w:p w:rsidR="006F76F1" w:rsidRDefault="00077B6F" w:rsidP="00077B6F">
          <w:pPr>
            <w:pStyle w:val="266F1F8426B84166888009132951D9928"/>
          </w:pPr>
          <w:r w:rsidRPr="00360CF4">
            <w:rPr>
              <w:rStyle w:val="PlaceholderText"/>
            </w:rPr>
            <w:t>Click or tap here to enter text.</w:t>
          </w:r>
        </w:p>
      </w:docPartBody>
    </w:docPart>
    <w:docPart>
      <w:docPartPr>
        <w:name w:val="9204B8C6480345CBB525C89F5A3A6D9A"/>
        <w:category>
          <w:name w:val="General"/>
          <w:gallery w:val="placeholder"/>
        </w:category>
        <w:types>
          <w:type w:val="bbPlcHdr"/>
        </w:types>
        <w:behaviors>
          <w:behavior w:val="content"/>
        </w:behaviors>
        <w:guid w:val="{B7F34DD4-D6D9-4DD6-8A43-7F69D1F19C55}"/>
      </w:docPartPr>
      <w:docPartBody>
        <w:p w:rsidR="006F76F1" w:rsidRDefault="00077B6F" w:rsidP="00077B6F">
          <w:pPr>
            <w:pStyle w:val="9204B8C6480345CBB525C89F5A3A6D9A8"/>
          </w:pPr>
          <w:r>
            <w:rPr>
              <w:rStyle w:val="PlaceholderText"/>
            </w:rPr>
            <w:t>12345</w:t>
          </w:r>
        </w:p>
      </w:docPartBody>
    </w:docPart>
    <w:docPart>
      <w:docPartPr>
        <w:name w:val="3F9631565FFF4C568CC2F0735FDEFEBF"/>
        <w:category>
          <w:name w:val="General"/>
          <w:gallery w:val="placeholder"/>
        </w:category>
        <w:types>
          <w:type w:val="bbPlcHdr"/>
        </w:types>
        <w:behaviors>
          <w:behavior w:val="content"/>
        </w:behaviors>
        <w:guid w:val="{8A5BBF5D-FFE8-4A4E-BDF2-72FB7DE61466}"/>
      </w:docPartPr>
      <w:docPartBody>
        <w:p w:rsidR="008F2FAD" w:rsidRDefault="00077B6F" w:rsidP="00077B6F">
          <w:pPr>
            <w:pStyle w:val="3F9631565FFF4C568CC2F0735FDEFEBF8"/>
          </w:pPr>
          <w:r w:rsidRPr="0094725B">
            <w:rPr>
              <w:rStyle w:val="PlaceholderText"/>
            </w:rPr>
            <w:t>Choose an item.</w:t>
          </w:r>
        </w:p>
      </w:docPartBody>
    </w:docPart>
    <w:docPart>
      <w:docPartPr>
        <w:name w:val="CB0CB229D6ED460FB6FA112193CF9D90"/>
        <w:category>
          <w:name w:val="General"/>
          <w:gallery w:val="placeholder"/>
        </w:category>
        <w:types>
          <w:type w:val="bbPlcHdr"/>
        </w:types>
        <w:behaviors>
          <w:behavior w:val="content"/>
        </w:behaviors>
        <w:guid w:val="{FA2B49E2-AAB7-4BA5-984C-E3907B7AC388}"/>
      </w:docPartPr>
      <w:docPartBody>
        <w:p w:rsidR="00B720B9" w:rsidRDefault="00077B6F" w:rsidP="00077B6F">
          <w:pPr>
            <w:pStyle w:val="CB0CB229D6ED460FB6FA112193CF9D903"/>
          </w:pPr>
          <w:r w:rsidRPr="00360CF4">
            <w:rPr>
              <w:rStyle w:val="PlaceholderText"/>
            </w:rPr>
            <w:t>Click or tap here to enter text.</w:t>
          </w:r>
        </w:p>
      </w:docPartBody>
    </w:docPart>
    <w:docPart>
      <w:docPartPr>
        <w:name w:val="66BFDD73B3CF499091D880C4B4422C47"/>
        <w:category>
          <w:name w:val="General"/>
          <w:gallery w:val="placeholder"/>
        </w:category>
        <w:types>
          <w:type w:val="bbPlcHdr"/>
        </w:types>
        <w:behaviors>
          <w:behavior w:val="content"/>
        </w:behaviors>
        <w:guid w:val="{C85A445A-FDF8-4726-AAA7-111FFE5DAA15}"/>
      </w:docPartPr>
      <w:docPartBody>
        <w:p w:rsidR="00B720B9" w:rsidRDefault="00077B6F" w:rsidP="00077B6F">
          <w:pPr>
            <w:pStyle w:val="66BFDD73B3CF499091D880C4B4422C473"/>
          </w:pPr>
          <w:r w:rsidRPr="00360CF4">
            <w:rPr>
              <w:rStyle w:val="PlaceholderText"/>
            </w:rPr>
            <w:t>Enter custom 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56"/>
    <w:rsid w:val="00077B6F"/>
    <w:rsid w:val="00373A99"/>
    <w:rsid w:val="00635956"/>
    <w:rsid w:val="006F76F1"/>
    <w:rsid w:val="00784F1D"/>
    <w:rsid w:val="008F2FAD"/>
    <w:rsid w:val="00B720B9"/>
    <w:rsid w:val="00D57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7B6F"/>
    <w:rPr>
      <w:color w:val="808080"/>
    </w:rPr>
  </w:style>
  <w:style w:type="character" w:styleId="Strong">
    <w:name w:val="Strong"/>
    <w:basedOn w:val="DefaultParagraphFont"/>
    <w:uiPriority w:val="1"/>
    <w:qFormat/>
    <w:rPr>
      <w:b/>
      <w:bCs/>
    </w:rPr>
  </w:style>
  <w:style w:type="paragraph" w:styleId="Title">
    <w:name w:val="Title"/>
    <w:basedOn w:val="Heading1"/>
    <w:next w:val="Normal"/>
    <w:link w:val="TitleChar"/>
    <w:uiPriority w:val="10"/>
    <w:pPr>
      <w:keepNext w:val="0"/>
      <w:keepLines w:val="0"/>
      <w:spacing w:before="0" w:after="360" w:line="240" w:lineRule="auto"/>
      <w:contextualSpacing/>
    </w:pPr>
    <w:rPr>
      <w:caps/>
      <w:color w:val="000000" w:themeColor="text1"/>
      <w:kern w:val="20"/>
      <w:sz w:val="24"/>
      <w:szCs w:val="20"/>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kern w:val="20"/>
      <w:sz w:val="24"/>
      <w:szCs w:val="20"/>
      <w:lang w:eastAsia="ja-JP"/>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CE80AE9D802F465EAEF4780F83F95E248">
    <w:name w:val="CE80AE9D802F465EAEF4780F83F95E248"/>
    <w:rsid w:val="00077B6F"/>
    <w:pPr>
      <w:spacing w:before="40" w:after="200" w:line="288" w:lineRule="auto"/>
    </w:pPr>
    <w:rPr>
      <w:rFonts w:eastAsiaTheme="minorHAnsi"/>
      <w:kern w:val="20"/>
      <w:sz w:val="24"/>
      <w:szCs w:val="20"/>
      <w:lang w:eastAsia="ja-JP"/>
    </w:rPr>
  </w:style>
  <w:style w:type="paragraph" w:customStyle="1" w:styleId="2A7461DD55994E08B6E8A334A72167FD8">
    <w:name w:val="2A7461DD55994E08B6E8A334A72167FD8"/>
    <w:rsid w:val="00077B6F"/>
    <w:pPr>
      <w:spacing w:before="40" w:after="200" w:line="288" w:lineRule="auto"/>
    </w:pPr>
    <w:rPr>
      <w:rFonts w:eastAsiaTheme="minorHAnsi"/>
      <w:kern w:val="20"/>
      <w:sz w:val="24"/>
      <w:szCs w:val="20"/>
      <w:lang w:eastAsia="ja-JP"/>
    </w:rPr>
  </w:style>
  <w:style w:type="paragraph" w:customStyle="1" w:styleId="3F9631565FFF4C568CC2F0735FDEFEBF8">
    <w:name w:val="3F9631565FFF4C568CC2F0735FDEFEBF8"/>
    <w:rsid w:val="00077B6F"/>
    <w:pPr>
      <w:spacing w:before="40" w:after="200" w:line="288" w:lineRule="auto"/>
    </w:pPr>
    <w:rPr>
      <w:rFonts w:eastAsiaTheme="minorHAnsi"/>
      <w:kern w:val="20"/>
      <w:sz w:val="24"/>
      <w:szCs w:val="20"/>
      <w:lang w:eastAsia="ja-JP"/>
    </w:rPr>
  </w:style>
  <w:style w:type="paragraph" w:customStyle="1" w:styleId="EC47EA004DCE41FD8184A49B1601C41C8">
    <w:name w:val="EC47EA004DCE41FD8184A49B1601C41C8"/>
    <w:rsid w:val="00077B6F"/>
    <w:pPr>
      <w:spacing w:before="40" w:after="200" w:line="288" w:lineRule="auto"/>
    </w:pPr>
    <w:rPr>
      <w:rFonts w:eastAsiaTheme="minorHAnsi"/>
      <w:kern w:val="20"/>
      <w:sz w:val="24"/>
      <w:szCs w:val="20"/>
      <w:lang w:eastAsia="ja-JP"/>
    </w:rPr>
  </w:style>
  <w:style w:type="paragraph" w:customStyle="1" w:styleId="3DB10BE78E2A4086997E5316B8352C7A8">
    <w:name w:val="3DB10BE78E2A4086997E5316B8352C7A8"/>
    <w:rsid w:val="00077B6F"/>
    <w:pPr>
      <w:spacing w:before="40" w:after="200" w:line="288" w:lineRule="auto"/>
    </w:pPr>
    <w:rPr>
      <w:rFonts w:eastAsiaTheme="minorHAnsi"/>
      <w:kern w:val="20"/>
      <w:sz w:val="24"/>
      <w:szCs w:val="20"/>
      <w:lang w:eastAsia="ja-JP"/>
    </w:rPr>
  </w:style>
  <w:style w:type="paragraph" w:customStyle="1" w:styleId="567F1C400B524C3E895B57C57F00774A8">
    <w:name w:val="567F1C400B524C3E895B57C57F00774A8"/>
    <w:rsid w:val="00077B6F"/>
    <w:pPr>
      <w:spacing w:before="40" w:after="200" w:line="288" w:lineRule="auto"/>
    </w:pPr>
    <w:rPr>
      <w:rFonts w:eastAsiaTheme="minorHAnsi"/>
      <w:kern w:val="20"/>
      <w:sz w:val="24"/>
      <w:szCs w:val="20"/>
      <w:lang w:eastAsia="ja-JP"/>
    </w:rPr>
  </w:style>
  <w:style w:type="paragraph" w:customStyle="1" w:styleId="9204B8C6480345CBB525C89F5A3A6D9A8">
    <w:name w:val="9204B8C6480345CBB525C89F5A3A6D9A8"/>
    <w:rsid w:val="00077B6F"/>
    <w:pPr>
      <w:spacing w:before="40" w:after="200" w:line="288" w:lineRule="auto"/>
    </w:pPr>
    <w:rPr>
      <w:rFonts w:eastAsiaTheme="minorHAnsi"/>
      <w:kern w:val="20"/>
      <w:sz w:val="24"/>
      <w:szCs w:val="20"/>
      <w:lang w:eastAsia="ja-JP"/>
    </w:rPr>
  </w:style>
  <w:style w:type="paragraph" w:customStyle="1" w:styleId="C75E4D29C84D414A920E30D754A17C868">
    <w:name w:val="C75E4D29C84D414A920E30D754A17C868"/>
    <w:rsid w:val="00077B6F"/>
    <w:pPr>
      <w:spacing w:before="40" w:after="200" w:line="288" w:lineRule="auto"/>
    </w:pPr>
    <w:rPr>
      <w:rFonts w:eastAsiaTheme="minorHAnsi"/>
      <w:kern w:val="20"/>
      <w:sz w:val="24"/>
      <w:szCs w:val="20"/>
      <w:lang w:eastAsia="ja-JP"/>
    </w:rPr>
  </w:style>
  <w:style w:type="paragraph" w:customStyle="1" w:styleId="5F9A0FDCB3BB4C2D964F084BC18E75398">
    <w:name w:val="5F9A0FDCB3BB4C2D964F084BC18E75398"/>
    <w:rsid w:val="00077B6F"/>
    <w:pPr>
      <w:spacing w:before="40" w:after="200" w:line="288" w:lineRule="auto"/>
    </w:pPr>
    <w:rPr>
      <w:rFonts w:eastAsiaTheme="minorHAnsi"/>
      <w:kern w:val="20"/>
      <w:sz w:val="24"/>
      <w:szCs w:val="20"/>
      <w:lang w:eastAsia="ja-JP"/>
    </w:rPr>
  </w:style>
  <w:style w:type="paragraph" w:customStyle="1" w:styleId="266F1F8426B84166888009132951D9928">
    <w:name w:val="266F1F8426B84166888009132951D9928"/>
    <w:rsid w:val="00077B6F"/>
    <w:pPr>
      <w:spacing w:before="40" w:after="200" w:line="288" w:lineRule="auto"/>
    </w:pPr>
    <w:rPr>
      <w:rFonts w:eastAsiaTheme="minorHAnsi"/>
      <w:kern w:val="20"/>
      <w:sz w:val="24"/>
      <w:szCs w:val="20"/>
      <w:lang w:eastAsia="ja-JP"/>
    </w:rPr>
  </w:style>
  <w:style w:type="paragraph" w:customStyle="1" w:styleId="66BFDD73B3CF499091D880C4B4422C473">
    <w:name w:val="66BFDD73B3CF499091D880C4B4422C473"/>
    <w:rsid w:val="00077B6F"/>
    <w:pPr>
      <w:spacing w:before="40" w:after="200" w:line="288" w:lineRule="auto"/>
    </w:pPr>
    <w:rPr>
      <w:rFonts w:eastAsiaTheme="minorHAnsi"/>
      <w:kern w:val="20"/>
      <w:sz w:val="24"/>
      <w:szCs w:val="20"/>
      <w:lang w:eastAsia="ja-JP"/>
    </w:rPr>
  </w:style>
  <w:style w:type="paragraph" w:customStyle="1" w:styleId="CB0CB229D6ED460FB6FA112193CF9D903">
    <w:name w:val="CB0CB229D6ED460FB6FA112193CF9D903"/>
    <w:rsid w:val="00077B6F"/>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3.xml><?xml version="1.0" encoding="utf-8"?>
<ds:datastoreItem xmlns:ds="http://schemas.openxmlformats.org/officeDocument/2006/customXml" ds:itemID="{D89F655D-639E-4904-9AB7-D0492356D9AE}">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16c05727-aa75-4e4a-9b5f-8a80a1165891"/>
    <ds:schemaRef ds:uri="71af3243-3dd4-4a8d-8c0d-dd76da1f02a5"/>
    <ds:schemaRef ds:uri="http://www.w3.org/XML/1998/namespace"/>
  </ds:schemaRefs>
</ds:datastoreItem>
</file>

<file path=customXml/itemProps4.xml><?xml version="1.0" encoding="utf-8"?>
<ds:datastoreItem xmlns:ds="http://schemas.openxmlformats.org/officeDocument/2006/customXml" ds:itemID="{0D19EB42-884E-488F-A5FA-29DADDE8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Rose suite letterhead</Template>
  <TotalTime>0</TotalTime>
  <Pages>1</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2022-04-28T21:15:00Z</dcterms:created>
  <dcterms:modified xsi:type="dcterms:W3CDTF">2022-04-28T21:15:00Z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