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860"/>
      </w:tblGrid>
      <w:tr w:rsidR="00AE34EC" w14:paraId="0795611A" w14:textId="77777777" w:rsidTr="00D54D83">
        <w:tc>
          <w:tcPr>
            <w:tcW w:w="5760" w:type="dxa"/>
          </w:tcPr>
          <w:p w14:paraId="212C1159" w14:textId="3226B550" w:rsidR="00AE34EC" w:rsidRPr="00AB49EE" w:rsidRDefault="00AE34EC" w:rsidP="00987996">
            <w:pPr>
              <w:pStyle w:val="Heading1"/>
              <w:jc w:val="center"/>
              <w:rPr>
                <w:b/>
                <w:bCs/>
                <w:noProof/>
                <w:color w:val="215D4B" w:themeColor="accent4" w:themeShade="80"/>
                <w:sz w:val="52"/>
                <w:szCs w:val="52"/>
              </w:rPr>
            </w:pPr>
            <w:r w:rsidRPr="00AB49EE">
              <w:rPr>
                <w:b/>
                <w:bCs/>
                <w:noProof/>
                <w:color w:val="215D4B" w:themeColor="accent4" w:themeShade="80"/>
                <w:sz w:val="52"/>
                <w:szCs w:val="52"/>
              </w:rPr>
              <w:t>MEMBERSHIP APPLICATION</w:t>
            </w:r>
          </w:p>
          <w:p w14:paraId="569B8B33" w14:textId="40116BF5" w:rsidR="00AB49EE" w:rsidRPr="00AB49EE" w:rsidRDefault="00AE34EC" w:rsidP="00AB49EE">
            <w:pPr>
              <w:pStyle w:val="Heading1"/>
              <w:jc w:val="center"/>
              <w:rPr>
                <w:rFonts w:ascii="Calibri" w:eastAsiaTheme="minorHAnsi" w:hAnsi="Calibri"/>
                <w:noProof/>
                <w:color w:val="000000" w:themeColor="text1"/>
                <w:sz w:val="28"/>
                <w:szCs w:val="28"/>
              </w:rPr>
            </w:pPr>
            <w:r w:rsidRPr="00AE34EC">
              <w:rPr>
                <w:b/>
                <w:bCs/>
                <w:noProof/>
                <w:color w:val="215D4B" w:themeColor="accent4" w:themeShade="80"/>
                <w:szCs w:val="24"/>
              </w:rPr>
              <w:t xml:space="preserve">FOR </w:t>
            </w:r>
            <w:r w:rsidR="006D11AD">
              <w:rPr>
                <w:b/>
                <w:bCs/>
                <w:noProof/>
                <w:color w:val="215D4B" w:themeColor="accent4" w:themeShade="80"/>
                <w:szCs w:val="24"/>
              </w:rPr>
              <w:t>annual voting membership</w:t>
            </w:r>
            <w:r w:rsidR="00987996">
              <w:rPr>
                <w:b/>
                <w:bCs/>
                <w:noProof/>
                <w:color w:val="215D4B" w:themeColor="accent4" w:themeShade="80"/>
                <w:szCs w:val="24"/>
              </w:rPr>
              <w:br/>
              <w:t>MCEDSV.ORG</w:t>
            </w:r>
            <w:r w:rsidR="00AB49EE">
              <w:rPr>
                <w:b/>
                <w:bCs/>
                <w:noProof/>
                <w:color w:val="215D4B" w:themeColor="accent4" w:themeShade="80"/>
                <w:szCs w:val="24"/>
              </w:rPr>
              <w:br/>
            </w:r>
            <w:bookmarkStart w:id="0" w:name="_Hlk101531346"/>
            <w:bookmarkStart w:id="1" w:name="_GoBack"/>
            <w:r w:rsidR="00AB49EE">
              <w:rPr>
                <w:rFonts w:ascii="Calibri" w:eastAsiaTheme="minorHAnsi" w:hAnsi="Calibri"/>
                <w:caps w:val="0"/>
                <w:noProof/>
                <w:color w:val="000000" w:themeColor="text1"/>
                <w:sz w:val="28"/>
                <w:szCs w:val="28"/>
              </w:rPr>
              <w:object w:dxaOrig="225" w:dyaOrig="225" w14:anchorId="51F7B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8pt;height:24.75pt" o:ole="">
                  <v:imagedata r:id="rId11" o:title=""/>
                </v:shape>
                <w:control r:id="rId12" w:name="OptionButton1B" w:shapeid="_x0000_i1037"/>
              </w:object>
            </w:r>
            <w:bookmarkEnd w:id="0"/>
            <w:bookmarkEnd w:id="1"/>
          </w:p>
        </w:tc>
        <w:tc>
          <w:tcPr>
            <w:tcW w:w="4860" w:type="dxa"/>
          </w:tcPr>
          <w:p w14:paraId="28380144" w14:textId="5D237AD6" w:rsidR="00AE34EC" w:rsidRDefault="00AB49EE" w:rsidP="008C11BF">
            <w:pPr>
              <w:rPr>
                <w:rFonts w:ascii="Calibri" w:hAnsi="Calibri"/>
                <w:noProof/>
                <w:color w:val="000000" w:themeColor="text1"/>
                <w:sz w:val="22"/>
              </w:rPr>
            </w:pPr>
            <w:r w:rsidRPr="00C3468F">
              <w:rPr>
                <w:rFonts w:ascii="Calibri" w:hAnsi="Calibri"/>
                <w:noProof/>
                <w:color w:val="000000" w:themeColor="text1"/>
                <w:sz w:val="28"/>
                <w:szCs w:val="28"/>
              </w:rPr>
              <mc:AlternateContent>
                <mc:Choice Requires="wps">
                  <w:drawing>
                    <wp:anchor distT="0" distB="0" distL="114300" distR="114300" simplePos="0" relativeHeight="251659264" behindDoc="0" locked="0" layoutInCell="1" allowOverlap="1" wp14:anchorId="38C80C86" wp14:editId="57EACF15">
                      <wp:simplePos x="0" y="0"/>
                      <wp:positionH relativeFrom="column">
                        <wp:posOffset>460375</wp:posOffset>
                      </wp:positionH>
                      <wp:positionV relativeFrom="paragraph">
                        <wp:posOffset>-341630</wp:posOffset>
                      </wp:positionV>
                      <wp:extent cx="2054225" cy="1814443"/>
                      <wp:effectExtent l="0" t="0" r="22225" b="14605"/>
                      <wp:wrapNone/>
                      <wp:docPr id="6" name="Oval 6"/>
                      <wp:cNvGraphicFramePr/>
                      <a:graphic xmlns:a="http://schemas.openxmlformats.org/drawingml/2006/main">
                        <a:graphicData uri="http://schemas.microsoft.com/office/word/2010/wordprocessingShape">
                          <wps:wsp>
                            <wps:cNvSpPr/>
                            <wps:spPr>
                              <a:xfrm>
                                <a:off x="0" y="0"/>
                                <a:ext cx="2054225" cy="1814443"/>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6A8CC05D" w14:textId="667BE43E" w:rsidR="008C11BF" w:rsidRDefault="008C11BF" w:rsidP="008C11BF">
                                  <w:pPr>
                                    <w:jc w:val="center"/>
                                  </w:pPr>
                                  <w:r w:rsidRPr="008C11BF">
                                    <w:rPr>
                                      <w:noProof/>
                                    </w:rPr>
                                    <w:drawing>
                                      <wp:inline distT="0" distB="0" distL="0" distR="0" wp14:anchorId="37F4390B" wp14:editId="51515F06">
                                        <wp:extent cx="1294323" cy="6762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6355" cy="713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80C86" id="Oval 6" o:spid="_x0000_s1026" style="position:absolute;margin-left:36.25pt;margin-top:-26.9pt;width:161.75pt;height:14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" fillcolor="white [3201]" strokecolor="#42ba97 [3207]" strokeweight="1.25pt">
                      <v:textbox>
                        <w:txbxContent>
                          <w:p w14:paraId="6A8CC05D" w14:textId="667BE43E" w:rsidR="008C11BF" w:rsidRDefault="008C11BF" w:rsidP="008C11BF">
                            <w:pPr>
                              <w:jc w:val="center"/>
                            </w:pPr>
                            <w:r w:rsidRPr="008C11BF">
                              <w:rPr>
                                <w:noProof/>
                              </w:rPr>
                              <w:drawing>
                                <wp:inline distT="0" distB="0" distL="0" distR="0" wp14:anchorId="37F4390B" wp14:editId="51515F06">
                                  <wp:extent cx="1294323" cy="6762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6355" cy="713911"/>
                                          </a:xfrm>
                                          <a:prstGeom prst="rect">
                                            <a:avLst/>
                                          </a:prstGeom>
                                          <a:noFill/>
                                          <a:ln>
                                            <a:noFill/>
                                          </a:ln>
                                        </pic:spPr>
                                      </pic:pic>
                                    </a:graphicData>
                                  </a:graphic>
                                </wp:inline>
                              </w:drawing>
                            </w:r>
                          </w:p>
                        </w:txbxContent>
                      </v:textbox>
                    </v:oval>
                  </w:pict>
                </mc:Fallback>
              </mc:AlternateContent>
            </w:r>
          </w:p>
        </w:tc>
      </w:tr>
    </w:tbl>
    <w:tbl>
      <w:tblPr>
        <w:tblStyle w:val="GridTable1Light-Accent3"/>
        <w:tblW w:w="10795" w:type="dxa"/>
        <w:tblLayout w:type="fixed"/>
        <w:tblLook w:val="04A0" w:firstRow="1" w:lastRow="0" w:firstColumn="1" w:lastColumn="0" w:noHBand="0" w:noVBand="1"/>
      </w:tblPr>
      <w:tblGrid>
        <w:gridCol w:w="5400"/>
        <w:gridCol w:w="2693"/>
        <w:gridCol w:w="2702"/>
      </w:tblGrid>
      <w:tr w:rsidR="00606F40" w14:paraId="37CCA70D" w14:textId="77777777" w:rsidTr="00B32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5" w:type="dxa"/>
            <w:gridSpan w:val="3"/>
          </w:tcPr>
          <w:p w14:paraId="12789A85" w14:textId="0325410C" w:rsidR="00606F40" w:rsidRDefault="007632EA" w:rsidP="00582668">
            <w:pPr>
              <w:jc w:val="both"/>
              <w:rPr>
                <w:rFonts w:ascii="Calibri" w:hAnsi="Calibri"/>
                <w:noProof/>
                <w:color w:val="000000" w:themeColor="text1"/>
                <w:sz w:val="22"/>
              </w:rPr>
            </w:pPr>
            <w:r>
              <w:rPr>
                <w:rFonts w:ascii="Calibri" w:hAnsi="Calibri"/>
                <w:noProof/>
                <w:color w:val="000000" w:themeColor="text1"/>
                <w:sz w:val="22"/>
              </w:rPr>
              <w:t>Executive Director Name</w:t>
            </w:r>
            <w:r w:rsidR="00606F40">
              <w:rPr>
                <w:rFonts w:ascii="Calibri" w:hAnsi="Calibri"/>
                <w:noProof/>
                <w:color w:val="000000" w:themeColor="text1"/>
                <w:sz w:val="22"/>
              </w:rPr>
              <w:t>:</w:t>
            </w:r>
            <w:r w:rsidR="00C35F02">
              <w:rPr>
                <w:rFonts w:ascii="Calibri" w:hAnsi="Calibri"/>
                <w:noProof/>
                <w:color w:val="000000" w:themeColor="text1"/>
                <w:sz w:val="22"/>
              </w:rPr>
              <w:t xml:space="preserve"> </w:t>
            </w:r>
            <w:sdt>
              <w:sdtPr>
                <w:alias w:val="Name"/>
                <w:tag w:val="Name"/>
                <w:id w:val="-331986345"/>
                <w:placeholder>
                  <w:docPart w:val="CE80AE9D802F465EAEF4780F83F95E24"/>
                </w:placeholder>
                <w:showingPlcHdr/>
              </w:sdtPr>
              <w:sdtEndPr/>
              <w:sdtContent>
                <w:r w:rsidR="008515AA" w:rsidRPr="00360CF4">
                  <w:rPr>
                    <w:rStyle w:val="PlaceholderText"/>
                    <w:b w:val="0"/>
                    <w:bCs w:val="0"/>
                  </w:rPr>
                  <w:t>Click or tap here to enter text.</w:t>
                </w:r>
              </w:sdtContent>
            </w:sdt>
          </w:p>
        </w:tc>
      </w:tr>
      <w:tr w:rsidR="00E92941" w14:paraId="1CC8FEFA" w14:textId="77777777" w:rsidTr="00342CA2">
        <w:tc>
          <w:tcPr>
            <w:cnfStyle w:val="001000000000" w:firstRow="0" w:lastRow="0" w:firstColumn="1" w:lastColumn="0" w:oddVBand="0" w:evenVBand="0" w:oddHBand="0" w:evenHBand="0" w:firstRowFirstColumn="0" w:firstRowLastColumn="0" w:lastRowFirstColumn="0" w:lastRowLastColumn="0"/>
            <w:tcW w:w="10795" w:type="dxa"/>
            <w:gridSpan w:val="3"/>
          </w:tcPr>
          <w:p w14:paraId="25F400A2" w14:textId="1EBA949C" w:rsidR="00E92941" w:rsidRPr="00C35F02" w:rsidRDefault="00E92941" w:rsidP="00582668">
            <w:pPr>
              <w:jc w:val="both"/>
              <w:rPr>
                <w:rFonts w:ascii="Calibri" w:hAnsi="Calibri"/>
                <w:b w:val="0"/>
                <w:bCs w:val="0"/>
                <w:noProof/>
                <w:color w:val="000000" w:themeColor="text1"/>
                <w:sz w:val="22"/>
              </w:rPr>
            </w:pPr>
            <w:r w:rsidRPr="00606F40">
              <w:rPr>
                <w:rFonts w:ascii="Calibri" w:hAnsi="Calibri"/>
                <w:noProof/>
                <w:color w:val="000000" w:themeColor="text1"/>
                <w:sz w:val="22"/>
              </w:rPr>
              <w:t>Organization:</w:t>
            </w:r>
            <w:r>
              <w:rPr>
                <w:rFonts w:ascii="Calibri" w:hAnsi="Calibri"/>
                <w:noProof/>
                <w:color w:val="000000" w:themeColor="text1"/>
                <w:sz w:val="22"/>
              </w:rPr>
              <w:t xml:space="preserve"> </w:t>
            </w:r>
            <w:sdt>
              <w:sdtPr>
                <w:rPr>
                  <w:rFonts w:ascii="Calibri" w:hAnsi="Calibri"/>
                  <w:noProof/>
                  <w:color w:val="000000" w:themeColor="text1"/>
                  <w:sz w:val="22"/>
                </w:rPr>
                <w:alias w:val="Organization"/>
                <w:tag w:val="Organization"/>
                <w:id w:val="-731620653"/>
                <w:placeholder>
                  <w:docPart w:val="183AF28BC7DD44E6AB760C7FF6D7B739"/>
                </w:placeholder>
                <w:showingPlcHdr/>
              </w:sdtPr>
              <w:sdtEndPr/>
              <w:sdtContent>
                <w:r w:rsidRPr="00360CF4">
                  <w:rPr>
                    <w:rStyle w:val="PlaceholderText"/>
                    <w:b w:val="0"/>
                    <w:bCs w:val="0"/>
                  </w:rPr>
                  <w:t>Click or tap here to enter text if applicable.</w:t>
                </w:r>
              </w:sdtContent>
            </w:sdt>
          </w:p>
        </w:tc>
      </w:tr>
      <w:tr w:rsidR="00606F40" w14:paraId="6FED06E4" w14:textId="77777777" w:rsidTr="00B3208C">
        <w:tc>
          <w:tcPr>
            <w:cnfStyle w:val="001000000000" w:firstRow="0" w:lastRow="0" w:firstColumn="1" w:lastColumn="0" w:oddVBand="0" w:evenVBand="0" w:oddHBand="0" w:evenHBand="0" w:firstRowFirstColumn="0" w:firstRowLastColumn="0" w:lastRowFirstColumn="0" w:lastRowLastColumn="0"/>
            <w:tcW w:w="10795" w:type="dxa"/>
            <w:gridSpan w:val="3"/>
          </w:tcPr>
          <w:p w14:paraId="0C27DA43" w14:textId="6BC945BC" w:rsidR="00606F40" w:rsidRPr="00606F40" w:rsidRDefault="00606F40" w:rsidP="00582668">
            <w:pPr>
              <w:jc w:val="both"/>
              <w:rPr>
                <w:rFonts w:ascii="Calibri" w:hAnsi="Calibri"/>
                <w:noProof/>
                <w:color w:val="000000" w:themeColor="text1"/>
                <w:sz w:val="22"/>
              </w:rPr>
            </w:pPr>
            <w:r w:rsidRPr="00606F40">
              <w:rPr>
                <w:rFonts w:ascii="Calibri" w:hAnsi="Calibri"/>
                <w:noProof/>
                <w:color w:val="000000" w:themeColor="text1"/>
                <w:sz w:val="22"/>
              </w:rPr>
              <w:t>Preferred Address:</w:t>
            </w:r>
            <w:r w:rsidR="00C35F02">
              <w:rPr>
                <w:rFonts w:ascii="Calibri" w:hAnsi="Calibri"/>
                <w:noProof/>
                <w:color w:val="000000" w:themeColor="text1"/>
                <w:sz w:val="22"/>
              </w:rPr>
              <w:t xml:space="preserve"> </w:t>
            </w:r>
            <w:sdt>
              <w:sdtPr>
                <w:rPr>
                  <w:rFonts w:ascii="Calibri" w:hAnsi="Calibri"/>
                  <w:noProof/>
                  <w:color w:val="000000" w:themeColor="text1"/>
                  <w:sz w:val="22"/>
                </w:rPr>
                <w:alias w:val="Preferred Address"/>
                <w:tag w:val="Preferred Address"/>
                <w:id w:val="-2079192029"/>
                <w:placeholder>
                  <w:docPart w:val="EC47EA004DCE41FD8184A49B1601C41C"/>
                </w:placeholder>
                <w:showingPlcHdr/>
              </w:sdtPr>
              <w:sdtEndPr/>
              <w:sdtContent>
                <w:r w:rsidR="00C35F02" w:rsidRPr="00360CF4">
                  <w:rPr>
                    <w:rStyle w:val="PlaceholderText"/>
                    <w:b w:val="0"/>
                    <w:bCs w:val="0"/>
                  </w:rPr>
                  <w:t>Click or tap here to enter text.</w:t>
                </w:r>
              </w:sdtContent>
            </w:sdt>
          </w:p>
        </w:tc>
      </w:tr>
      <w:tr w:rsidR="00B3208C" w14:paraId="177E4AFD" w14:textId="77777777" w:rsidTr="00B3208C">
        <w:tc>
          <w:tcPr>
            <w:cnfStyle w:val="001000000000" w:firstRow="0" w:lastRow="0" w:firstColumn="1" w:lastColumn="0" w:oddVBand="0" w:evenVBand="0" w:oddHBand="0" w:evenHBand="0" w:firstRowFirstColumn="0" w:firstRowLastColumn="0" w:lastRowFirstColumn="0" w:lastRowLastColumn="0"/>
            <w:tcW w:w="5400" w:type="dxa"/>
          </w:tcPr>
          <w:p w14:paraId="0E97F50F" w14:textId="3A478860" w:rsidR="00606F40" w:rsidRDefault="00606F40" w:rsidP="00582668">
            <w:pPr>
              <w:jc w:val="both"/>
              <w:rPr>
                <w:rFonts w:ascii="Calibri" w:hAnsi="Calibri"/>
                <w:noProof/>
                <w:color w:val="000000" w:themeColor="text1"/>
                <w:sz w:val="22"/>
              </w:rPr>
            </w:pPr>
            <w:r>
              <w:rPr>
                <w:rFonts w:ascii="Calibri" w:hAnsi="Calibri"/>
                <w:noProof/>
                <w:color w:val="000000" w:themeColor="text1"/>
                <w:sz w:val="22"/>
              </w:rPr>
              <w:t>City:</w:t>
            </w:r>
            <w:r w:rsidR="00C35F02">
              <w:rPr>
                <w:rFonts w:ascii="Calibri" w:hAnsi="Calibri"/>
                <w:noProof/>
                <w:color w:val="000000" w:themeColor="text1"/>
                <w:sz w:val="22"/>
              </w:rPr>
              <w:t xml:space="preserve"> </w:t>
            </w:r>
            <w:sdt>
              <w:sdtPr>
                <w:rPr>
                  <w:rFonts w:ascii="Calibri" w:hAnsi="Calibri"/>
                  <w:noProof/>
                  <w:color w:val="000000" w:themeColor="text1"/>
                  <w:sz w:val="22"/>
                </w:rPr>
                <w:alias w:val="City"/>
                <w:tag w:val="City"/>
                <w:id w:val="383220903"/>
                <w:placeholder>
                  <w:docPart w:val="3DB10BE78E2A4086997E5316B8352C7A"/>
                </w:placeholder>
                <w:showingPlcHdr/>
              </w:sdtPr>
              <w:sdtEndPr/>
              <w:sdtContent>
                <w:r w:rsidR="00C35F02" w:rsidRPr="00360CF4">
                  <w:rPr>
                    <w:rStyle w:val="PlaceholderText"/>
                    <w:b w:val="0"/>
                    <w:bCs w:val="0"/>
                  </w:rPr>
                  <w:t>Click or tap here to enter text.</w:t>
                </w:r>
              </w:sdtContent>
            </w:sdt>
          </w:p>
        </w:tc>
        <w:tc>
          <w:tcPr>
            <w:tcW w:w="2693" w:type="dxa"/>
          </w:tcPr>
          <w:p w14:paraId="17703E80" w14:textId="3311A80E" w:rsidR="00606F40" w:rsidRPr="00606F40" w:rsidRDefault="00606F40"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themeColor="text1"/>
                <w:sz w:val="22"/>
              </w:rPr>
            </w:pPr>
            <w:r w:rsidRPr="00606F40">
              <w:rPr>
                <w:rFonts w:ascii="Calibri" w:hAnsi="Calibri"/>
                <w:b/>
                <w:bCs/>
                <w:noProof/>
                <w:color w:val="000000" w:themeColor="text1"/>
                <w:sz w:val="22"/>
              </w:rPr>
              <w:t>State:</w:t>
            </w:r>
            <w:r w:rsidR="00C35F02">
              <w:rPr>
                <w:rFonts w:ascii="Calibri" w:hAnsi="Calibri"/>
                <w:b/>
                <w:bCs/>
                <w:noProof/>
                <w:color w:val="000000" w:themeColor="text1"/>
                <w:sz w:val="22"/>
              </w:rPr>
              <w:t xml:space="preserve"> </w:t>
            </w:r>
            <w:sdt>
              <w:sdtPr>
                <w:rPr>
                  <w:rFonts w:ascii="Calibri" w:hAnsi="Calibri"/>
                  <w:b/>
                  <w:bCs/>
                  <w:noProof/>
                  <w:color w:val="000000" w:themeColor="text1"/>
                  <w:sz w:val="22"/>
                </w:rPr>
                <w:alias w:val="State"/>
                <w:tag w:val="State"/>
                <w:id w:val="-1070808157"/>
                <w:placeholder>
                  <w:docPart w:val="567F1C400B524C3E895B57C57F00774A"/>
                </w:placeholder>
                <w:showingPlcHdr/>
              </w:sdtPr>
              <w:sdtEndPr/>
              <w:sdtContent>
                <w:r w:rsidR="00C70DC3">
                  <w:rPr>
                    <w:rStyle w:val="PlaceholderText"/>
                  </w:rPr>
                  <w:t>MI</w:t>
                </w:r>
              </w:sdtContent>
            </w:sdt>
          </w:p>
        </w:tc>
        <w:tc>
          <w:tcPr>
            <w:tcW w:w="2702" w:type="dxa"/>
          </w:tcPr>
          <w:p w14:paraId="76A0F25A" w14:textId="03060904" w:rsidR="00606F40" w:rsidRPr="00606F40" w:rsidRDefault="00606F40"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themeColor="text1"/>
                <w:sz w:val="22"/>
              </w:rPr>
            </w:pPr>
            <w:r w:rsidRPr="00606F40">
              <w:rPr>
                <w:rFonts w:ascii="Calibri" w:hAnsi="Calibri"/>
                <w:b/>
                <w:bCs/>
                <w:noProof/>
                <w:color w:val="000000" w:themeColor="text1"/>
                <w:sz w:val="22"/>
              </w:rPr>
              <w:t>Zipcode:</w:t>
            </w:r>
            <w:r w:rsidR="00C35F02">
              <w:rPr>
                <w:rFonts w:ascii="Calibri" w:hAnsi="Calibri"/>
                <w:b/>
                <w:bCs/>
                <w:noProof/>
                <w:color w:val="000000" w:themeColor="text1"/>
                <w:sz w:val="22"/>
              </w:rPr>
              <w:t xml:space="preserve"> </w:t>
            </w:r>
            <w:sdt>
              <w:sdtPr>
                <w:rPr>
                  <w:rFonts w:ascii="Calibri" w:hAnsi="Calibri"/>
                  <w:b/>
                  <w:bCs/>
                  <w:noProof/>
                  <w:color w:val="000000" w:themeColor="text1"/>
                  <w:sz w:val="22"/>
                </w:rPr>
                <w:alias w:val="Zipcode"/>
                <w:tag w:val="Zipcode"/>
                <w:id w:val="-33586611"/>
                <w:placeholder>
                  <w:docPart w:val="9204B8C6480345CBB525C89F5A3A6D9A"/>
                </w:placeholder>
                <w:showingPlcHdr/>
              </w:sdtPr>
              <w:sdtEndPr/>
              <w:sdtContent>
                <w:r w:rsidR="00E16EBE">
                  <w:rPr>
                    <w:rStyle w:val="PlaceholderText"/>
                  </w:rPr>
                  <w:t>12345</w:t>
                </w:r>
              </w:sdtContent>
            </w:sdt>
          </w:p>
        </w:tc>
      </w:tr>
      <w:tr w:rsidR="00606F40" w14:paraId="4ECBD841" w14:textId="77777777" w:rsidTr="00B3208C">
        <w:tc>
          <w:tcPr>
            <w:cnfStyle w:val="001000000000" w:firstRow="0" w:lastRow="0" w:firstColumn="1" w:lastColumn="0" w:oddVBand="0" w:evenVBand="0" w:oddHBand="0" w:evenHBand="0" w:firstRowFirstColumn="0" w:firstRowLastColumn="0" w:lastRowFirstColumn="0" w:lastRowLastColumn="0"/>
            <w:tcW w:w="5400" w:type="dxa"/>
          </w:tcPr>
          <w:p w14:paraId="7C80D455" w14:textId="565B115A" w:rsidR="00606F40" w:rsidRDefault="00606F40" w:rsidP="00582668">
            <w:pPr>
              <w:jc w:val="both"/>
              <w:rPr>
                <w:rFonts w:ascii="Calibri" w:hAnsi="Calibri"/>
                <w:noProof/>
                <w:color w:val="000000" w:themeColor="text1"/>
                <w:sz w:val="22"/>
              </w:rPr>
            </w:pPr>
            <w:r>
              <w:rPr>
                <w:rFonts w:ascii="Calibri" w:hAnsi="Calibri"/>
                <w:noProof/>
                <w:color w:val="000000" w:themeColor="text1"/>
                <w:sz w:val="22"/>
              </w:rPr>
              <w:t>Preferred Phone:</w:t>
            </w:r>
            <w:r w:rsidR="00C35F02">
              <w:rPr>
                <w:rFonts w:ascii="Calibri" w:hAnsi="Calibri"/>
                <w:noProof/>
                <w:color w:val="000000" w:themeColor="text1"/>
                <w:sz w:val="22"/>
              </w:rPr>
              <w:t xml:space="preserve"> </w:t>
            </w:r>
            <w:sdt>
              <w:sdtPr>
                <w:rPr>
                  <w:rFonts w:ascii="Calibri" w:hAnsi="Calibri"/>
                  <w:noProof/>
                  <w:color w:val="000000" w:themeColor="text1"/>
                  <w:sz w:val="22"/>
                </w:rPr>
                <w:id w:val="-1420867516"/>
                <w:placeholder>
                  <w:docPart w:val="C75E4D29C84D414A920E30D754A17C86"/>
                </w:placeholder>
                <w:showingPlcHdr/>
              </w:sdtPr>
              <w:sdtEndPr/>
              <w:sdtContent>
                <w:r w:rsidR="00E16EBE" w:rsidRPr="00E917A0">
                  <w:rPr>
                    <w:rStyle w:val="PlaceholderText"/>
                    <w:b w:val="0"/>
                    <w:bCs w:val="0"/>
                  </w:rPr>
                  <w:t>123-456-7890</w:t>
                </w:r>
              </w:sdtContent>
            </w:sdt>
          </w:p>
        </w:tc>
        <w:tc>
          <w:tcPr>
            <w:tcW w:w="5395" w:type="dxa"/>
            <w:gridSpan w:val="2"/>
          </w:tcPr>
          <w:p w14:paraId="755EBED5" w14:textId="383BC12D" w:rsidR="00606F40" w:rsidRPr="00606F40" w:rsidRDefault="00606F40"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themeColor="text1"/>
                <w:sz w:val="22"/>
              </w:rPr>
            </w:pPr>
            <w:r w:rsidRPr="00606F40">
              <w:rPr>
                <w:rFonts w:ascii="Calibri" w:hAnsi="Calibri"/>
                <w:b/>
                <w:bCs/>
                <w:noProof/>
                <w:color w:val="000000" w:themeColor="text1"/>
                <w:sz w:val="22"/>
              </w:rPr>
              <w:t>Prefer</w:t>
            </w:r>
            <w:r w:rsidR="002829AB">
              <w:rPr>
                <w:rFonts w:ascii="Calibri" w:hAnsi="Calibri"/>
                <w:b/>
                <w:bCs/>
                <w:noProof/>
                <w:color w:val="000000" w:themeColor="text1"/>
                <w:sz w:val="22"/>
              </w:rPr>
              <w:t>r</w:t>
            </w:r>
            <w:r w:rsidRPr="00606F40">
              <w:rPr>
                <w:rFonts w:ascii="Calibri" w:hAnsi="Calibri"/>
                <w:b/>
                <w:bCs/>
                <w:noProof/>
                <w:color w:val="000000" w:themeColor="text1"/>
                <w:sz w:val="22"/>
              </w:rPr>
              <w:t>ed Fax:</w:t>
            </w:r>
            <w:r w:rsidR="00C35F02">
              <w:rPr>
                <w:rFonts w:ascii="Calibri" w:hAnsi="Calibri"/>
                <w:b/>
                <w:bCs/>
                <w:noProof/>
                <w:color w:val="000000" w:themeColor="text1"/>
                <w:sz w:val="22"/>
              </w:rPr>
              <w:t xml:space="preserve"> </w:t>
            </w:r>
            <w:sdt>
              <w:sdtPr>
                <w:rPr>
                  <w:rFonts w:ascii="Calibri" w:hAnsi="Calibri"/>
                  <w:b/>
                  <w:bCs/>
                  <w:noProof/>
                  <w:color w:val="000000" w:themeColor="text1"/>
                  <w:sz w:val="22"/>
                </w:rPr>
                <w:id w:val="525761099"/>
                <w:placeholder>
                  <w:docPart w:val="5F9A0FDCB3BB4C2D964F084BC18E7539"/>
                </w:placeholder>
                <w:showingPlcHdr/>
              </w:sdtPr>
              <w:sdtEndPr/>
              <w:sdtContent>
                <w:r w:rsidR="00E16EBE">
                  <w:rPr>
                    <w:rStyle w:val="PlaceholderText"/>
                  </w:rPr>
                  <w:t>123-456-7890</w:t>
                </w:r>
              </w:sdtContent>
            </w:sdt>
          </w:p>
        </w:tc>
      </w:tr>
      <w:tr w:rsidR="00606F40" w14:paraId="2B6C9D54" w14:textId="77777777" w:rsidTr="00B3208C">
        <w:tc>
          <w:tcPr>
            <w:cnfStyle w:val="001000000000" w:firstRow="0" w:lastRow="0" w:firstColumn="1" w:lastColumn="0" w:oddVBand="0" w:evenVBand="0" w:oddHBand="0" w:evenHBand="0" w:firstRowFirstColumn="0" w:firstRowLastColumn="0" w:lastRowFirstColumn="0" w:lastRowLastColumn="0"/>
            <w:tcW w:w="5400" w:type="dxa"/>
          </w:tcPr>
          <w:p w14:paraId="611AB394" w14:textId="3C419BF2" w:rsidR="00606F40" w:rsidRDefault="00606F40" w:rsidP="00582668">
            <w:pPr>
              <w:jc w:val="both"/>
              <w:rPr>
                <w:rFonts w:ascii="Calibri" w:hAnsi="Calibri"/>
                <w:noProof/>
                <w:color w:val="000000" w:themeColor="text1"/>
                <w:sz w:val="22"/>
              </w:rPr>
            </w:pPr>
            <w:r>
              <w:rPr>
                <w:rFonts w:ascii="Calibri" w:hAnsi="Calibri"/>
                <w:noProof/>
                <w:color w:val="000000" w:themeColor="text1"/>
                <w:sz w:val="22"/>
              </w:rPr>
              <w:t>Email Address:</w:t>
            </w:r>
            <w:r w:rsidR="00C35F02">
              <w:rPr>
                <w:rFonts w:ascii="Calibri" w:hAnsi="Calibri"/>
                <w:noProof/>
                <w:color w:val="000000" w:themeColor="text1"/>
                <w:sz w:val="22"/>
              </w:rPr>
              <w:t xml:space="preserve"> </w:t>
            </w:r>
            <w:sdt>
              <w:sdtPr>
                <w:rPr>
                  <w:rFonts w:ascii="Calibri" w:hAnsi="Calibri"/>
                  <w:noProof/>
                  <w:color w:val="000000" w:themeColor="text1"/>
                  <w:sz w:val="22"/>
                </w:rPr>
                <w:alias w:val="Email Address"/>
                <w:tag w:val="Email Address"/>
                <w:id w:val="575713328"/>
                <w:placeholder>
                  <w:docPart w:val="266F1F8426B84166888009132951D992"/>
                </w:placeholder>
                <w:showingPlcHdr/>
              </w:sdtPr>
              <w:sdtEndPr/>
              <w:sdtContent>
                <w:r w:rsidR="00C35F02" w:rsidRPr="00E917A0">
                  <w:rPr>
                    <w:rStyle w:val="PlaceholderText"/>
                    <w:b w:val="0"/>
                    <w:bCs w:val="0"/>
                  </w:rPr>
                  <w:t>Click or tap here to enter text.</w:t>
                </w:r>
              </w:sdtContent>
            </w:sdt>
          </w:p>
        </w:tc>
        <w:tc>
          <w:tcPr>
            <w:tcW w:w="5395" w:type="dxa"/>
            <w:gridSpan w:val="2"/>
          </w:tcPr>
          <w:p w14:paraId="5868114D" w14:textId="067E2CA1" w:rsidR="00EC2EFA" w:rsidRDefault="00606F40"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rPr>
            </w:pPr>
            <w:r w:rsidRPr="00606F40">
              <w:rPr>
                <w:rFonts w:ascii="Calibri" w:hAnsi="Calibri"/>
                <w:noProof/>
                <w:color w:val="000000" w:themeColor="text1"/>
                <w:sz w:val="22"/>
              </w:rPr>
              <w:t>MCEDSV prefers to send communications by email</w:t>
            </w:r>
            <w:r w:rsidR="0074637C">
              <w:rPr>
                <w:rFonts w:ascii="Calibri" w:hAnsi="Calibri"/>
                <w:noProof/>
                <w:color w:val="000000" w:themeColor="text1"/>
                <w:sz w:val="22"/>
              </w:rPr>
              <w:t>/text</w:t>
            </w:r>
            <w:r w:rsidRPr="00606F40">
              <w:rPr>
                <w:rFonts w:ascii="Calibri" w:hAnsi="Calibri"/>
                <w:noProof/>
                <w:color w:val="000000" w:themeColor="text1"/>
                <w:sz w:val="22"/>
              </w:rPr>
              <w:t xml:space="preserve"> whenever possible. Please provide an email address to be sure you receive all Coalition news.</w:t>
            </w:r>
          </w:p>
        </w:tc>
      </w:tr>
      <w:tr w:rsidR="001E0225" w14:paraId="06F8ACC8" w14:textId="77777777" w:rsidTr="007632EA">
        <w:trPr>
          <w:trHeight w:val="870"/>
        </w:trPr>
        <w:tc>
          <w:tcPr>
            <w:cnfStyle w:val="001000000000" w:firstRow="0" w:lastRow="0" w:firstColumn="1" w:lastColumn="0" w:oddVBand="0" w:evenVBand="0" w:oddHBand="0" w:evenHBand="0" w:firstRowFirstColumn="0" w:firstRowLastColumn="0" w:lastRowFirstColumn="0" w:lastRowLastColumn="0"/>
            <w:tcW w:w="5400" w:type="dxa"/>
            <w:shd w:val="clear" w:color="auto" w:fill="D3F5F7" w:themeFill="accent3" w:themeFillTint="33"/>
          </w:tcPr>
          <w:p w14:paraId="6F56315F" w14:textId="61628AE8" w:rsidR="001E0225" w:rsidRPr="000502A3" w:rsidRDefault="001E0225" w:rsidP="001E0225">
            <w:pPr>
              <w:rPr>
                <w:rFonts w:ascii="Calibri" w:hAnsi="Calibri"/>
                <w:b w:val="0"/>
                <w:bCs w:val="0"/>
                <w:noProof/>
                <w:color w:val="000000" w:themeColor="text1"/>
                <w:sz w:val="22"/>
              </w:rPr>
            </w:pPr>
            <w:r w:rsidRPr="001E0225">
              <w:rPr>
                <w:rFonts w:ascii="Calibri" w:hAnsi="Calibri"/>
                <w:noProof/>
                <w:color w:val="000000" w:themeColor="text1"/>
                <w:sz w:val="22"/>
              </w:rPr>
              <w:t>Type of Voting Membership you are applying for:</w:t>
            </w:r>
          </w:p>
        </w:tc>
        <w:tc>
          <w:tcPr>
            <w:tcW w:w="5395" w:type="dxa"/>
            <w:gridSpan w:val="2"/>
            <w:vMerge w:val="restart"/>
            <w:vAlign w:val="center"/>
          </w:tcPr>
          <w:p w14:paraId="2D1E859D" w14:textId="66C2F2A6" w:rsidR="001E0225" w:rsidRPr="000502A3" w:rsidRDefault="00D24F1A" w:rsidP="00DB5947">
            <w:pPr>
              <w:jc w:val="center"/>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themeColor="text1"/>
                <w:sz w:val="22"/>
              </w:rPr>
            </w:pPr>
            <w:r>
              <w:rPr>
                <w:rFonts w:ascii="Calibri" w:hAnsi="Calibri"/>
                <w:b/>
                <w:bCs/>
                <w:noProof/>
                <w:color w:val="000000" w:themeColor="text1"/>
              </w:rPr>
              <w:object w:dxaOrig="225" w:dyaOrig="225" w14:anchorId="2C506819">
                <v:shape id="_x0000_i1039" type="#_x0000_t75" style="width:260.25pt;height:21pt" o:ole="">
                  <v:imagedata r:id="rId14" o:title=""/>
                </v:shape>
                <w:control r:id="rId15" w:name="OptionButton2A" w:shapeid="_x0000_i1039"/>
              </w:object>
            </w:r>
            <w:r>
              <w:rPr>
                <w:rFonts w:ascii="Calibri" w:hAnsi="Calibri"/>
                <w:b/>
                <w:bCs/>
                <w:noProof/>
                <w:color w:val="000000" w:themeColor="text1"/>
              </w:rPr>
              <w:object w:dxaOrig="225" w:dyaOrig="225" w14:anchorId="2C16D72D">
                <v:shape id="_x0000_i1045" type="#_x0000_t75" style="width:260.25pt;height:21pt" o:ole="">
                  <v:imagedata r:id="rId16" o:title=""/>
                </v:shape>
                <w:control r:id="rId17" w:name="OptionButton2B" w:shapeid="_x0000_i1045"/>
              </w:object>
            </w:r>
            <w:r>
              <w:rPr>
                <w:rFonts w:ascii="Calibri" w:hAnsi="Calibri"/>
                <w:b/>
                <w:bCs/>
                <w:noProof/>
                <w:color w:val="000000" w:themeColor="text1"/>
              </w:rPr>
              <w:object w:dxaOrig="225" w:dyaOrig="225" w14:anchorId="5AAE3285">
                <v:shape id="_x0000_i1047" type="#_x0000_t75" style="width:260.25pt;height:21pt" o:ole="">
                  <v:imagedata r:id="rId18" o:title=""/>
                </v:shape>
                <w:control r:id="rId19" w:name="OptionButton2C" w:shapeid="_x0000_i1047"/>
              </w:object>
            </w:r>
            <w:r>
              <w:rPr>
                <w:rFonts w:ascii="Calibri" w:hAnsi="Calibri"/>
                <w:b/>
                <w:bCs/>
                <w:noProof/>
                <w:color w:val="000000" w:themeColor="text1"/>
              </w:rPr>
              <w:object w:dxaOrig="225" w:dyaOrig="225" w14:anchorId="712F4BBD">
                <v:shape id="_x0000_i1049" type="#_x0000_t75" style="width:260.25pt;height:21pt" o:ole="">
                  <v:imagedata r:id="rId20" o:title=""/>
                </v:shape>
                <w:control r:id="rId21" w:name="OptionButton2D" w:shapeid="_x0000_i1049"/>
              </w:object>
            </w:r>
            <w:r>
              <w:rPr>
                <w:rFonts w:ascii="Calibri" w:hAnsi="Calibri"/>
                <w:b/>
                <w:bCs/>
                <w:noProof/>
                <w:color w:val="000000" w:themeColor="text1"/>
              </w:rPr>
              <w:object w:dxaOrig="225" w:dyaOrig="225" w14:anchorId="6B2F01FA">
                <v:shape id="_x0000_i1051" type="#_x0000_t75" style="width:260.25pt;height:21pt" o:ole="">
                  <v:imagedata r:id="rId22" o:title=""/>
                </v:shape>
                <w:control r:id="rId23" w:name="OptionButton2E" w:shapeid="_x0000_i1051"/>
              </w:object>
            </w:r>
          </w:p>
        </w:tc>
      </w:tr>
      <w:tr w:rsidR="001E0225" w14:paraId="6475E9C5" w14:textId="77777777" w:rsidTr="00B3208C">
        <w:trPr>
          <w:trHeight w:val="870"/>
        </w:trPr>
        <w:tc>
          <w:tcPr>
            <w:cnfStyle w:val="001000000000" w:firstRow="0" w:lastRow="0" w:firstColumn="1" w:lastColumn="0" w:oddVBand="0" w:evenVBand="0" w:oddHBand="0" w:evenHBand="0" w:firstRowFirstColumn="0" w:firstRowLastColumn="0" w:lastRowFirstColumn="0" w:lastRowLastColumn="0"/>
            <w:tcW w:w="5400" w:type="dxa"/>
          </w:tcPr>
          <w:p w14:paraId="1FA97488" w14:textId="3CD22BC1" w:rsidR="001E0225" w:rsidRPr="001E0225" w:rsidRDefault="001E0225" w:rsidP="001E0225">
            <w:pPr>
              <w:rPr>
                <w:rFonts w:ascii="Calibri" w:hAnsi="Calibri"/>
                <w:noProof/>
                <w:color w:val="000000" w:themeColor="text1"/>
                <w:sz w:val="22"/>
              </w:rPr>
            </w:pPr>
            <w:r>
              <w:rPr>
                <w:rFonts w:ascii="Calibri" w:hAnsi="Calibri"/>
                <w:noProof/>
                <w:color w:val="000000" w:themeColor="text1"/>
                <w:sz w:val="22"/>
              </w:rPr>
              <w:t>Population Agency Serves</w:t>
            </w:r>
            <w:r w:rsidR="008515AA">
              <w:rPr>
                <w:rFonts w:ascii="Calibri" w:hAnsi="Calibri"/>
                <w:noProof/>
                <w:color w:val="000000" w:themeColor="text1"/>
                <w:sz w:val="22"/>
              </w:rPr>
              <w:t xml:space="preserve">: </w:t>
            </w:r>
            <w:sdt>
              <w:sdtPr>
                <w:rPr>
                  <w:rFonts w:ascii="Calibri" w:hAnsi="Calibri"/>
                  <w:noProof/>
                  <w:color w:val="000000" w:themeColor="text1"/>
                  <w:sz w:val="22"/>
                </w:rPr>
                <w:alias w:val="Population Agency Serves"/>
                <w:tag w:val="Population Agency Serves"/>
                <w:id w:val="-1153139578"/>
                <w:placeholder>
                  <w:docPart w:val="176CC978501B4D9A95E48E19E61DD372"/>
                </w:placeholder>
                <w:showingPlcHdr/>
                <w:dropDownList>
                  <w:listItem w:value="Choose an item."/>
                  <w:listItem w:displayText="Urban" w:value="Urban"/>
                  <w:listItem w:displayText="Rural" w:value="Rural"/>
                  <w:listItem w:displayText="Both Urban and Rural" w:value="Both Urban and Rural"/>
                  <w:listItem w:displayText="None Specified" w:value="None Specified"/>
                </w:dropDownList>
              </w:sdtPr>
              <w:sdtEndPr/>
              <w:sdtContent>
                <w:r w:rsidR="008515AA" w:rsidRPr="005F0311">
                  <w:rPr>
                    <w:rStyle w:val="PlaceholderText"/>
                    <w:b w:val="0"/>
                    <w:bCs w:val="0"/>
                  </w:rPr>
                  <w:t>Choose an item.</w:t>
                </w:r>
              </w:sdtContent>
            </w:sdt>
          </w:p>
        </w:tc>
        <w:tc>
          <w:tcPr>
            <w:tcW w:w="5395" w:type="dxa"/>
            <w:gridSpan w:val="2"/>
            <w:vMerge/>
          </w:tcPr>
          <w:p w14:paraId="42E84A44" w14:textId="77777777" w:rsidR="001E0225" w:rsidRDefault="001E0225" w:rsidP="000502A3">
            <w:pPr>
              <w:jc w:val="center"/>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themeColor="text1"/>
                <w:sz w:val="22"/>
              </w:rPr>
            </w:pPr>
          </w:p>
        </w:tc>
      </w:tr>
      <w:tr w:rsidR="001E0225" w14:paraId="6DD0DACF" w14:textId="77777777" w:rsidTr="00B3208C">
        <w:trPr>
          <w:trHeight w:val="575"/>
        </w:trPr>
        <w:tc>
          <w:tcPr>
            <w:cnfStyle w:val="001000000000" w:firstRow="0" w:lastRow="0" w:firstColumn="1" w:lastColumn="0" w:oddVBand="0" w:evenVBand="0" w:oddHBand="0" w:evenHBand="0" w:firstRowFirstColumn="0" w:firstRowLastColumn="0" w:lastRowFirstColumn="0" w:lastRowLastColumn="0"/>
            <w:tcW w:w="5400" w:type="dxa"/>
          </w:tcPr>
          <w:p w14:paraId="1A9606F5" w14:textId="1D6F36F2" w:rsidR="001E0225" w:rsidRPr="001E0225" w:rsidRDefault="001E0225" w:rsidP="001E0225">
            <w:pPr>
              <w:rPr>
                <w:rFonts w:ascii="Calibri" w:hAnsi="Calibri"/>
                <w:noProof/>
                <w:color w:val="000000" w:themeColor="text1"/>
                <w:sz w:val="22"/>
              </w:rPr>
            </w:pPr>
            <w:r>
              <w:rPr>
                <w:rFonts w:ascii="Calibri" w:hAnsi="Calibri"/>
                <w:noProof/>
                <w:color w:val="000000" w:themeColor="text1"/>
                <w:sz w:val="22"/>
              </w:rPr>
              <w:t>Professional Affiliation</w:t>
            </w:r>
            <w:r w:rsidR="008515AA">
              <w:rPr>
                <w:rFonts w:ascii="Calibri" w:hAnsi="Calibri"/>
                <w:noProof/>
                <w:color w:val="000000" w:themeColor="text1"/>
                <w:sz w:val="22"/>
              </w:rPr>
              <w:t>:</w:t>
            </w:r>
            <w:r w:rsidR="005F0311">
              <w:rPr>
                <w:rFonts w:ascii="Calibri" w:hAnsi="Calibri"/>
                <w:noProof/>
                <w:color w:val="000000" w:themeColor="text1"/>
                <w:sz w:val="22"/>
              </w:rPr>
              <w:t xml:space="preserve"> </w:t>
            </w:r>
            <w:sdt>
              <w:sdtPr>
                <w:rPr>
                  <w:rFonts w:ascii="Calibri" w:hAnsi="Calibri"/>
                  <w:noProof/>
                  <w:color w:val="000000" w:themeColor="text1"/>
                  <w:sz w:val="22"/>
                </w:rPr>
                <w:alias w:val="Professional Affiliation"/>
                <w:tag w:val="Professional Affiliation"/>
                <w:id w:val="-1491483737"/>
                <w:placeholder>
                  <w:docPart w:val="11D01FA88B744D7892849F2A6264D1D8"/>
                </w:placeholder>
                <w:showingPlcHdr/>
                <w:dropDownList>
                  <w:listItem w:value="Choose an item."/>
                  <w:listItem w:displayText="Domestic Violence Program" w:value="Domestic Violence Program"/>
                  <w:listItem w:displayText="Dual Program" w:value="Dual Program"/>
                  <w:listItem w:displayText="Sexual Assault Program" w:value="Sexual Assault Program"/>
                  <w:listItem w:displayText="Transitional Housing" w:value="Transitional Housing"/>
                  <w:listItem w:displayText="Others" w:value="Others"/>
                </w:dropDownList>
              </w:sdtPr>
              <w:sdtEndPr/>
              <w:sdtContent>
                <w:r w:rsidR="005F0311" w:rsidRPr="005F0311">
                  <w:rPr>
                    <w:rStyle w:val="PlaceholderText"/>
                    <w:b w:val="0"/>
                    <w:bCs w:val="0"/>
                  </w:rPr>
                  <w:t>Choose an item.</w:t>
                </w:r>
              </w:sdtContent>
            </w:sdt>
          </w:p>
        </w:tc>
        <w:tc>
          <w:tcPr>
            <w:tcW w:w="5395" w:type="dxa"/>
            <w:gridSpan w:val="2"/>
            <w:vMerge/>
          </w:tcPr>
          <w:p w14:paraId="0895970F" w14:textId="77777777" w:rsidR="001E0225" w:rsidRDefault="001E0225" w:rsidP="000502A3">
            <w:pPr>
              <w:jc w:val="center"/>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themeColor="text1"/>
                <w:sz w:val="22"/>
              </w:rPr>
            </w:pPr>
          </w:p>
        </w:tc>
      </w:tr>
      <w:tr w:rsidR="0021034B" w14:paraId="53D4353C" w14:textId="77777777" w:rsidTr="00B3208C">
        <w:tc>
          <w:tcPr>
            <w:cnfStyle w:val="001000000000" w:firstRow="0" w:lastRow="0" w:firstColumn="1" w:lastColumn="0" w:oddVBand="0" w:evenVBand="0" w:oddHBand="0" w:evenHBand="0" w:firstRowFirstColumn="0" w:firstRowLastColumn="0" w:lastRowFirstColumn="0" w:lastRowLastColumn="0"/>
            <w:tcW w:w="10795" w:type="dxa"/>
            <w:gridSpan w:val="3"/>
          </w:tcPr>
          <w:p w14:paraId="1AE4A451" w14:textId="77777777" w:rsidR="0021034B" w:rsidRPr="00C3468F" w:rsidRDefault="0021034B" w:rsidP="001E2C97">
            <w:p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The Michigan Coalition to End Domestic and Sexual Violence is dedicated to the empowerment of survivors of domestic and sexual violence. Our mission is the elimination of all domestic and sexual violence in Michigan. Consider renewing your membership or becoming a new member of MCEDSV! Your membership is active for one year from receipt of payment. Member benefits include:</w:t>
            </w:r>
          </w:p>
          <w:p w14:paraId="508072D8" w14:textId="77777777" w:rsidR="0021034B" w:rsidRPr="00C3468F" w:rsidRDefault="0021034B" w:rsidP="001E2C97">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Supporting survivor programs and advocates throughout the state</w:t>
            </w:r>
          </w:p>
          <w:p w14:paraId="6AC2A3E1" w14:textId="77777777" w:rsidR="0021034B" w:rsidRPr="00C3468F" w:rsidRDefault="0021034B" w:rsidP="001E2C97">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Important MCEDSV communications regarding</w:t>
            </w:r>
          </w:p>
          <w:p w14:paraId="4815DFA8" w14:textId="77777777" w:rsidR="0021034B" w:rsidRPr="00C3468F" w:rsidRDefault="0021034B" w:rsidP="001E2C97">
            <w:pPr>
              <w:pStyle w:val="ListParagraph"/>
              <w:numPr>
                <w:ilvl w:val="1"/>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Legislative updates on essential bills</w:t>
            </w:r>
          </w:p>
          <w:p w14:paraId="0A31FF9C" w14:textId="77777777" w:rsidR="0021034B" w:rsidRPr="00C3468F" w:rsidRDefault="0021034B" w:rsidP="001E2C97">
            <w:pPr>
              <w:pStyle w:val="ListParagraph"/>
              <w:numPr>
                <w:ilvl w:val="1"/>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Funding news from the state capitol and Washington D.C.</w:t>
            </w:r>
          </w:p>
          <w:p w14:paraId="3B27B367" w14:textId="77777777" w:rsidR="0021034B" w:rsidRPr="00C3468F" w:rsidRDefault="0021034B" w:rsidP="001E2C97">
            <w:pPr>
              <w:pStyle w:val="ListParagraph"/>
              <w:numPr>
                <w:ilvl w:val="1"/>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Reports from programs and advocates from around the state</w:t>
            </w:r>
          </w:p>
          <w:p w14:paraId="7D1A44F0" w14:textId="77777777" w:rsidR="0021034B" w:rsidRPr="00C3468F" w:rsidRDefault="0021034B" w:rsidP="001E2C97">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Advocacy on emerging state and national issues relevant to survivors and the programs which serve them</w:t>
            </w:r>
          </w:p>
          <w:p w14:paraId="73D3B92C" w14:textId="77777777" w:rsidR="0021034B" w:rsidRPr="00C3468F" w:rsidRDefault="0021034B" w:rsidP="001E2C97">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Leadership, analysis and advocacy on legislative and public policy issues</w:t>
            </w:r>
          </w:p>
          <w:p w14:paraId="1C73D548" w14:textId="77777777" w:rsidR="0021034B" w:rsidRPr="00C3468F" w:rsidRDefault="0021034B" w:rsidP="001E2C97">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Discounts on training opportunities</w:t>
            </w:r>
          </w:p>
          <w:p w14:paraId="22C9EE38" w14:textId="77777777" w:rsidR="0021034B" w:rsidRPr="00C3468F" w:rsidRDefault="0021034B" w:rsidP="001E2C97">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Invitations to special events</w:t>
            </w:r>
          </w:p>
          <w:p w14:paraId="46876901" w14:textId="783A5A8F" w:rsidR="0021034B" w:rsidRPr="00C3468F" w:rsidRDefault="0021034B" w:rsidP="001E2C97">
            <w:pPr>
              <w:jc w:val="both"/>
              <w:rPr>
                <w:rFonts w:ascii="Calibri" w:hAnsi="Calibri"/>
                <w:b w:val="0"/>
                <w:bCs w:val="0"/>
                <w:noProof/>
                <w:color w:val="000000" w:themeColor="text1"/>
                <w:sz w:val="16"/>
                <w:szCs w:val="16"/>
              </w:rPr>
            </w:pPr>
            <w:r w:rsidRPr="00C3468F">
              <w:rPr>
                <w:rFonts w:ascii="Calibri" w:hAnsi="Calibri"/>
                <w:b w:val="0"/>
                <w:bCs w:val="0"/>
                <w:noProof/>
                <w:color w:val="000000" w:themeColor="text1"/>
                <w:sz w:val="20"/>
              </w:rPr>
              <w:t>Your membership also supports the MCEDSV website, which links advocates, survivors and supporters of the movement to essential sites and information.</w:t>
            </w:r>
            <w:r>
              <w:rPr>
                <w:rFonts w:ascii="Calibri" w:hAnsi="Calibri"/>
                <w:b w:val="0"/>
                <w:bCs w:val="0"/>
                <w:noProof/>
                <w:color w:val="000000" w:themeColor="text1"/>
                <w:sz w:val="20"/>
              </w:rPr>
              <w:t xml:space="preserve"> Please send your completed form to: </w:t>
            </w:r>
            <w:hyperlink r:id="rId24" w:history="1">
              <w:r w:rsidR="009F7EDA">
                <w:rPr>
                  <w:rStyle w:val="Hyperlink"/>
                  <w:rFonts w:ascii="Calibri" w:hAnsi="Calibri"/>
                  <w:b w:val="0"/>
                  <w:bCs w:val="0"/>
                  <w:noProof/>
                  <w:sz w:val="36"/>
                  <w:szCs w:val="36"/>
                </w:rPr>
                <w:t>membership@mcedsv.org</w:t>
              </w:r>
            </w:hyperlink>
          </w:p>
        </w:tc>
      </w:tr>
      <w:tr w:rsidR="005F0311" w14:paraId="01B0115C" w14:textId="77777777" w:rsidTr="007632EA">
        <w:tc>
          <w:tcPr>
            <w:cnfStyle w:val="001000000000" w:firstRow="0" w:lastRow="0" w:firstColumn="1" w:lastColumn="0" w:oddVBand="0" w:evenVBand="0" w:oddHBand="0" w:evenHBand="0" w:firstRowFirstColumn="0" w:firstRowLastColumn="0" w:lastRowFirstColumn="0" w:lastRowLastColumn="0"/>
            <w:tcW w:w="10795" w:type="dxa"/>
            <w:gridSpan w:val="3"/>
            <w:shd w:val="clear" w:color="auto" w:fill="D3F5F7" w:themeFill="accent3" w:themeFillTint="33"/>
          </w:tcPr>
          <w:p w14:paraId="55859B9F" w14:textId="7594F5F8" w:rsidR="005F0311" w:rsidRPr="00C3468F" w:rsidRDefault="005F0311" w:rsidP="005F0311">
            <w:pPr>
              <w:jc w:val="center"/>
              <w:rPr>
                <w:rFonts w:ascii="Calibri" w:hAnsi="Calibri"/>
                <w:noProof/>
                <w:color w:val="000000" w:themeColor="text1"/>
                <w:sz w:val="20"/>
              </w:rPr>
            </w:pPr>
            <w:r w:rsidRPr="00167F85">
              <w:rPr>
                <w:rFonts w:ascii="Calibri" w:hAnsi="Calibri"/>
                <w:noProof/>
                <w:color w:val="000000" w:themeColor="text1"/>
                <w:sz w:val="20"/>
              </w:rPr>
              <w:t>Checks Payable to: MCEDSV – Receivables, 3893 Okemos Rd., Ste. B2, Okemos, MI 48864-4209, (517) 347-7000 x 28</w:t>
            </w:r>
          </w:p>
        </w:tc>
      </w:tr>
    </w:tbl>
    <w:p w14:paraId="09DC35D7" w14:textId="119DBB81" w:rsidR="00582668" w:rsidRPr="00167F85" w:rsidRDefault="00582668" w:rsidP="005F0311">
      <w:pPr>
        <w:jc w:val="center"/>
        <w:rPr>
          <w:rFonts w:ascii="Calibri" w:hAnsi="Calibri"/>
          <w:noProof/>
          <w:color w:val="000000" w:themeColor="text1"/>
          <w:sz w:val="20"/>
        </w:rPr>
      </w:pPr>
    </w:p>
    <w:sectPr w:rsidR="00582668" w:rsidRPr="00167F85" w:rsidSect="00C3468F">
      <w:headerReference w:type="default" r:id="rId25"/>
      <w:pgSz w:w="12240" w:h="15840"/>
      <w:pgMar w:top="288" w:right="720" w:bottom="288"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12353" w14:textId="77777777" w:rsidR="00AE34EC" w:rsidRDefault="00AE34EC" w:rsidP="00D45945">
      <w:pPr>
        <w:spacing w:before="0" w:after="0" w:line="240" w:lineRule="auto"/>
      </w:pPr>
      <w:r>
        <w:separator/>
      </w:r>
    </w:p>
  </w:endnote>
  <w:endnote w:type="continuationSeparator" w:id="0">
    <w:p w14:paraId="17DAD4B0" w14:textId="77777777" w:rsidR="00AE34EC" w:rsidRDefault="00AE34EC"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eiryo">
    <w:altName w:val="メイリオ"/>
    <w:charset w:val="80"/>
    <w:family w:val="swiss"/>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3766F" w14:textId="77777777" w:rsidR="00AE34EC" w:rsidRDefault="00AE34EC" w:rsidP="00D45945">
      <w:pPr>
        <w:spacing w:before="0" w:after="0" w:line="240" w:lineRule="auto"/>
      </w:pPr>
      <w:r>
        <w:separator/>
      </w:r>
    </w:p>
  </w:footnote>
  <w:footnote w:type="continuationSeparator" w:id="0">
    <w:p w14:paraId="44DD27E8" w14:textId="77777777" w:rsidR="00AE34EC" w:rsidRDefault="00AE34EC"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35394" w14:textId="77777777" w:rsidR="00D45945" w:rsidRDefault="0085357E">
    <w:pPr>
      <w:pStyle w:val="Header"/>
    </w:pPr>
    <w:r>
      <w:rPr>
        <w:rFonts w:ascii="Corbel" w:hAnsi="Corbel"/>
        <w:noProof/>
        <w:sz w:val="40"/>
      </w:rPr>
      <mc:AlternateContent>
        <mc:Choice Requires="wpg">
          <w:drawing>
            <wp:anchor distT="0" distB="0" distL="114300" distR="114300" simplePos="0" relativeHeight="251662336" behindDoc="0" locked="0" layoutInCell="1" allowOverlap="1" wp14:anchorId="163477B2" wp14:editId="75E09764">
              <wp:simplePos x="0" y="0"/>
              <mc:AlternateContent>
                <mc:Choice Requires="wp14">
                  <wp:positionH relativeFrom="page">
                    <wp14:pctPosHOffset>-2700</wp14:pctPosHOffset>
                  </wp:positionH>
                </mc:Choice>
                <mc:Fallback>
                  <wp:positionH relativeFrom="page">
                    <wp:posOffset>-209550</wp:posOffset>
                  </wp:positionH>
                </mc:Fallback>
              </mc:AlternateContent>
              <mc:AlternateContent>
                <mc:Choice Requires="wp14">
                  <wp:positionV relativeFrom="page">
                    <wp14:pctPosVOffset>-15300</wp14:pctPosVOffset>
                  </wp:positionV>
                </mc:Choice>
                <mc:Fallback>
                  <wp:positionV relativeFrom="page">
                    <wp:posOffset>-1538605</wp:posOffset>
                  </wp:positionV>
                </mc:Fallback>
              </mc:AlternateContent>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4199467"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Freeform: Shape 10"/>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Freeform: Shape 10"/>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14:paraId="441CCC37" w14:textId="77777777" w:rsidR="00E24FD6" w:rsidRDefault="00E24FD6" w:rsidP="00E24FD6">
                            <w:pPr>
                              <w:jc w:val="center"/>
                            </w:pPr>
                          </w:p>
                        </w:txbxContent>
                      </wps:txbx>
                      <wps:bodyPr rtlCol="0" anchor="ctr"/>
                    </wps:wsp>
                    <wps:wsp>
                      <wps:cNvPr id="22" name="Freeform: Shape 10"/>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Freeform: Shape 18"/>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Freeform: Shape 18"/>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Freeform: Shape 18"/>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angle 2"/>
                      <wps:cNvSpPr/>
                      <wps:spPr>
                        <a:xfrm flipV="1">
                          <a:off x="0" y="1532467"/>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163477B2" id="Group 3" o:spid="_x0000_s1027" style="position:absolute;left:0;text-align:left;margin-left:0;margin-top:0;width:644.55pt;height:963pt;z-index:251662336;mso-width-percent:1053;mso-height-percent:1216;mso-left-percent:-27;mso-top-percent:-153;mso-position-horizontal-relative:page;mso-position-vertical-relative:page;mso-width-percent:1053;mso-height-percent:1216;mso-left-percent:-27;mso-top-percent:-153"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p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Ik4RuLq156DYb8Z/8LgquJHJ9pQrKJie&#10;e3o/O/w7pl6YyLcWPw4IbKRcPxMN3ris5kipst1ScqJfUnHV7G66T/OlPAQjmWZ/jH4WIp23aYZi&#10;nHdY/VfyHdIF1Nom9kvE0ykVL6UcdflYinejVIUA7X9lYpMjdFjmDwmTt36RB5IfXXbB4/z34xy/&#10;xynVI7Uyz61OAqSmlJmcBNZbXxm06wpGVR5Nra+v7BOtUY6D4TYAyJSqSMI9reFFxor0G6KjT5op&#10;J+EX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">
              <v:shape id="Freeform: Shape 10" o:spid="_x0000_s1028"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1d99a0 [2406]"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41994;top:4402;width:3226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99a0 [2406]"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0"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e8853 [3208]"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e8853 [3208]"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441CCC37" w14:textId="77777777" w:rsidR="00E24FD6" w:rsidRDefault="00E24FD6" w:rsidP="00E24FD6">
                      <w:pPr>
                        <w:jc w:val="center"/>
                      </w:pPr>
                    </w:p>
                  </w:txbxContent>
                </v:textbox>
              </v:shape>
              <v:shape id="Freeform: Shape 10" o:spid="_x0000_s1032"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1d99a0 [2406]"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3"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99a0 [2406]"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e8853 [3208]"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5"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e8853 [3208]"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6"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" fillcolor="#1d99a0 [2406]" stroked="f"/>
              <w10:wrap anchorx="page" anchory="page"/>
            </v:group>
          </w:pict>
        </mc:Fallback>
      </mc:AlternateContent>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AB3317"/>
    <w:multiLevelType w:val="hybridMultilevel"/>
    <w:tmpl w:val="4B0425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formatting="1" w:enforcement="1"/>
  <w:defaultTabStop w:val="720"/>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4EC"/>
    <w:rsid w:val="000502A3"/>
    <w:rsid w:val="00054F04"/>
    <w:rsid w:val="0006620F"/>
    <w:rsid w:val="00083BAA"/>
    <w:rsid w:val="000F7FFC"/>
    <w:rsid w:val="001009ED"/>
    <w:rsid w:val="00167F85"/>
    <w:rsid w:val="001766D6"/>
    <w:rsid w:val="001A2059"/>
    <w:rsid w:val="001E0225"/>
    <w:rsid w:val="001E2C97"/>
    <w:rsid w:val="0021034B"/>
    <w:rsid w:val="002829AB"/>
    <w:rsid w:val="002A7B46"/>
    <w:rsid w:val="00311222"/>
    <w:rsid w:val="00360CF4"/>
    <w:rsid w:val="003858D9"/>
    <w:rsid w:val="003E24DF"/>
    <w:rsid w:val="00421508"/>
    <w:rsid w:val="00454CEC"/>
    <w:rsid w:val="004565A0"/>
    <w:rsid w:val="004705CE"/>
    <w:rsid w:val="004A2B0D"/>
    <w:rsid w:val="004B3303"/>
    <w:rsid w:val="00503D03"/>
    <w:rsid w:val="00504442"/>
    <w:rsid w:val="00532EBC"/>
    <w:rsid w:val="00546421"/>
    <w:rsid w:val="0056040B"/>
    <w:rsid w:val="00564809"/>
    <w:rsid w:val="00582668"/>
    <w:rsid w:val="0058378C"/>
    <w:rsid w:val="005C2210"/>
    <w:rsid w:val="005E1231"/>
    <w:rsid w:val="005F0311"/>
    <w:rsid w:val="00606F40"/>
    <w:rsid w:val="00615018"/>
    <w:rsid w:val="0062123A"/>
    <w:rsid w:val="00646E75"/>
    <w:rsid w:val="006571B4"/>
    <w:rsid w:val="0067624A"/>
    <w:rsid w:val="006B0592"/>
    <w:rsid w:val="006D11AD"/>
    <w:rsid w:val="006D2E71"/>
    <w:rsid w:val="006F6F10"/>
    <w:rsid w:val="00721330"/>
    <w:rsid w:val="0074637C"/>
    <w:rsid w:val="007632EA"/>
    <w:rsid w:val="00783E79"/>
    <w:rsid w:val="007848B2"/>
    <w:rsid w:val="007B5AE8"/>
    <w:rsid w:val="007F5192"/>
    <w:rsid w:val="008272C7"/>
    <w:rsid w:val="008409FD"/>
    <w:rsid w:val="008515AA"/>
    <w:rsid w:val="0085357E"/>
    <w:rsid w:val="008B70AD"/>
    <w:rsid w:val="008B7FD5"/>
    <w:rsid w:val="008C11BF"/>
    <w:rsid w:val="008F33B8"/>
    <w:rsid w:val="00987996"/>
    <w:rsid w:val="009F7EDA"/>
    <w:rsid w:val="00A37133"/>
    <w:rsid w:val="00A37761"/>
    <w:rsid w:val="00A96CF8"/>
    <w:rsid w:val="00AB49EE"/>
    <w:rsid w:val="00AD330B"/>
    <w:rsid w:val="00AE34EC"/>
    <w:rsid w:val="00B3208C"/>
    <w:rsid w:val="00B50241"/>
    <w:rsid w:val="00B50294"/>
    <w:rsid w:val="00B54B5E"/>
    <w:rsid w:val="00B87513"/>
    <w:rsid w:val="00BB06C8"/>
    <w:rsid w:val="00C3468F"/>
    <w:rsid w:val="00C35F02"/>
    <w:rsid w:val="00C539B0"/>
    <w:rsid w:val="00C664CF"/>
    <w:rsid w:val="00C665CF"/>
    <w:rsid w:val="00C70786"/>
    <w:rsid w:val="00C70B15"/>
    <w:rsid w:val="00C70DC3"/>
    <w:rsid w:val="00C8222A"/>
    <w:rsid w:val="00C97B06"/>
    <w:rsid w:val="00CB2CA5"/>
    <w:rsid w:val="00D00077"/>
    <w:rsid w:val="00D06BCE"/>
    <w:rsid w:val="00D24F1A"/>
    <w:rsid w:val="00D31432"/>
    <w:rsid w:val="00D45945"/>
    <w:rsid w:val="00D54D83"/>
    <w:rsid w:val="00D66593"/>
    <w:rsid w:val="00D86459"/>
    <w:rsid w:val="00D95ABA"/>
    <w:rsid w:val="00D97828"/>
    <w:rsid w:val="00DB5947"/>
    <w:rsid w:val="00DF0640"/>
    <w:rsid w:val="00DF64E5"/>
    <w:rsid w:val="00E14A80"/>
    <w:rsid w:val="00E16EBE"/>
    <w:rsid w:val="00E24FD6"/>
    <w:rsid w:val="00E55D74"/>
    <w:rsid w:val="00E6540C"/>
    <w:rsid w:val="00E70D12"/>
    <w:rsid w:val="00E71E49"/>
    <w:rsid w:val="00E81E2A"/>
    <w:rsid w:val="00E85E97"/>
    <w:rsid w:val="00E917A0"/>
    <w:rsid w:val="00E92941"/>
    <w:rsid w:val="00EB06C1"/>
    <w:rsid w:val="00EC2EFA"/>
    <w:rsid w:val="00ED2DA1"/>
    <w:rsid w:val="00ED3CD4"/>
    <w:rsid w:val="00ED7057"/>
    <w:rsid w:val="00EE0952"/>
    <w:rsid w:val="00F114AA"/>
    <w:rsid w:val="00F22648"/>
    <w:rsid w:val="00F43F8C"/>
    <w:rsid w:val="00F77908"/>
    <w:rsid w:val="00F85565"/>
    <w:rsid w:val="00FB1C2B"/>
    <w:rsid w:val="00FD5E83"/>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2B8F40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1481A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481A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481AB" w:themeColor="accent1" w:themeShade="BF"/>
      <w:kern w:val="20"/>
      <w:sz w:val="20"/>
      <w:szCs w:val="20"/>
    </w:rPr>
  </w:style>
  <w:style w:type="paragraph" w:customStyle="1" w:styleId="Recipient">
    <w:name w:val="Recipient"/>
    <w:basedOn w:val="Heading2"/>
    <w:uiPriority w:val="3"/>
    <w:qFormat/>
    <w:rsid w:val="00D00077"/>
    <w:pPr>
      <w:spacing w:before="1200"/>
    </w:pPr>
    <w:rPr>
      <w:b/>
      <w:color w:val="1D99A0" w:themeColor="accent3" w:themeShade="BF"/>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481A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rsid w:val="00AE34EC"/>
    <w:pPr>
      <w:ind w:left="720"/>
      <w:contextualSpacing/>
    </w:pPr>
  </w:style>
  <w:style w:type="character" w:styleId="Hyperlink">
    <w:name w:val="Hyperlink"/>
    <w:basedOn w:val="DefaultParagraphFont"/>
    <w:uiPriority w:val="99"/>
    <w:unhideWhenUsed/>
    <w:rsid w:val="00582668"/>
    <w:rPr>
      <w:color w:val="6B9F25" w:themeColor="hyperlink"/>
      <w:u w:val="single"/>
    </w:rPr>
  </w:style>
  <w:style w:type="character" w:styleId="UnresolvedMention">
    <w:name w:val="Unresolved Mention"/>
    <w:basedOn w:val="DefaultParagraphFont"/>
    <w:uiPriority w:val="99"/>
    <w:semiHidden/>
    <w:rsid w:val="00582668"/>
    <w:rPr>
      <w:color w:val="605E5C"/>
      <w:shd w:val="clear" w:color="auto" w:fill="E1DFDD"/>
    </w:rPr>
  </w:style>
  <w:style w:type="table" w:styleId="GridTable1Light-Accent5">
    <w:name w:val="Grid Table 1 Light Accent 5"/>
    <w:basedOn w:val="TableNormal"/>
    <w:uiPriority w:val="46"/>
    <w:rsid w:val="00606F40"/>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06F40"/>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paragraph" w:styleId="z-TopofForm">
    <w:name w:val="HTML Top of Form"/>
    <w:basedOn w:val="Normal"/>
    <w:next w:val="Normal"/>
    <w:link w:val="z-TopofFormChar"/>
    <w:hidden/>
    <w:uiPriority w:val="99"/>
    <w:semiHidden/>
    <w:unhideWhenUsed/>
    <w:rsid w:val="008515AA"/>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515AA"/>
    <w:rPr>
      <w:rFonts w:ascii="Arial" w:eastAsiaTheme="minorHAnsi" w:hAnsi="Arial" w:cs="Arial"/>
      <w:vanish/>
      <w:kern w:val="20"/>
      <w:sz w:val="16"/>
      <w:szCs w:val="16"/>
    </w:rPr>
  </w:style>
  <w:style w:type="paragraph" w:styleId="z-BottomofForm">
    <w:name w:val="HTML Bottom of Form"/>
    <w:basedOn w:val="Normal"/>
    <w:next w:val="Normal"/>
    <w:link w:val="z-BottomofFormChar"/>
    <w:hidden/>
    <w:uiPriority w:val="99"/>
    <w:semiHidden/>
    <w:unhideWhenUsed/>
    <w:rsid w:val="008515AA"/>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515AA"/>
    <w:rPr>
      <w:rFonts w:ascii="Arial" w:eastAsiaTheme="minorHAnsi" w:hAnsi="Arial" w:cs="Arial"/>
      <w:vanish/>
      <w:kern w:val="20"/>
      <w:sz w:val="16"/>
      <w:szCs w:val="16"/>
    </w:rPr>
  </w:style>
  <w:style w:type="character" w:customStyle="1" w:styleId="Style1">
    <w:name w:val="Style1"/>
    <w:basedOn w:val="DefaultParagraphFont"/>
    <w:uiPriority w:val="1"/>
    <w:rsid w:val="008515AA"/>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ontrol" Target="activeX/activeX5.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control" Target="activeX/activeX3.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membership@mcedsv.org?subject=MCEDSV-Membership-Form" TargetMode="External"/><Relationship Id="rId5" Type="http://schemas.openxmlformats.org/officeDocument/2006/relationships/numbering" Target="numbering.xml"/><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ntrol" Target="activeX/activeX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onLead\AppData\Roaming\Microsoft\Templates\Rose%20suite%20letterhead.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80AE9D802F465EAEF4780F83F95E24"/>
        <w:category>
          <w:name w:val="General"/>
          <w:gallery w:val="placeholder"/>
        </w:category>
        <w:types>
          <w:type w:val="bbPlcHdr"/>
        </w:types>
        <w:behaviors>
          <w:behavior w:val="content"/>
        </w:behaviors>
        <w:guid w:val="{9FAE90E3-34CC-4C5A-AF48-8475FF10F3B8}"/>
      </w:docPartPr>
      <w:docPartBody>
        <w:p w:rsidR="006F76F1" w:rsidRDefault="00B90DD5" w:rsidP="00B90DD5">
          <w:pPr>
            <w:pStyle w:val="CE80AE9D802F465EAEF4780F83F95E241"/>
          </w:pPr>
          <w:r w:rsidRPr="00360CF4">
            <w:rPr>
              <w:rStyle w:val="PlaceholderText"/>
            </w:rPr>
            <w:t>Click or tap here to enter text.</w:t>
          </w:r>
        </w:p>
      </w:docPartBody>
    </w:docPart>
    <w:docPart>
      <w:docPartPr>
        <w:name w:val="EC47EA004DCE41FD8184A49B1601C41C"/>
        <w:category>
          <w:name w:val="General"/>
          <w:gallery w:val="placeholder"/>
        </w:category>
        <w:types>
          <w:type w:val="bbPlcHdr"/>
        </w:types>
        <w:behaviors>
          <w:behavior w:val="content"/>
        </w:behaviors>
        <w:guid w:val="{85735F1D-81F0-4DBC-8A3D-AB04AFA349B7}"/>
      </w:docPartPr>
      <w:docPartBody>
        <w:p w:rsidR="006F76F1" w:rsidRDefault="00B90DD5" w:rsidP="00B90DD5">
          <w:pPr>
            <w:pStyle w:val="EC47EA004DCE41FD8184A49B1601C41C1"/>
          </w:pPr>
          <w:r w:rsidRPr="00360CF4">
            <w:rPr>
              <w:rStyle w:val="PlaceholderText"/>
            </w:rPr>
            <w:t>Click or tap here to enter text.</w:t>
          </w:r>
        </w:p>
      </w:docPartBody>
    </w:docPart>
    <w:docPart>
      <w:docPartPr>
        <w:name w:val="3DB10BE78E2A4086997E5316B8352C7A"/>
        <w:category>
          <w:name w:val="General"/>
          <w:gallery w:val="placeholder"/>
        </w:category>
        <w:types>
          <w:type w:val="bbPlcHdr"/>
        </w:types>
        <w:behaviors>
          <w:behavior w:val="content"/>
        </w:behaviors>
        <w:guid w:val="{62208E8A-874B-4D96-839A-C23EED5AE813}"/>
      </w:docPartPr>
      <w:docPartBody>
        <w:p w:rsidR="006F76F1" w:rsidRDefault="00B90DD5" w:rsidP="00B90DD5">
          <w:pPr>
            <w:pStyle w:val="3DB10BE78E2A4086997E5316B8352C7A1"/>
          </w:pPr>
          <w:r w:rsidRPr="00360CF4">
            <w:rPr>
              <w:rStyle w:val="PlaceholderText"/>
            </w:rPr>
            <w:t>Click or tap here to enter text.</w:t>
          </w:r>
        </w:p>
      </w:docPartBody>
    </w:docPart>
    <w:docPart>
      <w:docPartPr>
        <w:name w:val="567F1C400B524C3E895B57C57F00774A"/>
        <w:category>
          <w:name w:val="General"/>
          <w:gallery w:val="placeholder"/>
        </w:category>
        <w:types>
          <w:type w:val="bbPlcHdr"/>
        </w:types>
        <w:behaviors>
          <w:behavior w:val="content"/>
        </w:behaviors>
        <w:guid w:val="{3B0B4589-BAF6-4765-95FB-55C935DD0004}"/>
      </w:docPartPr>
      <w:docPartBody>
        <w:p w:rsidR="006F76F1" w:rsidRDefault="00B90DD5" w:rsidP="00B90DD5">
          <w:pPr>
            <w:pStyle w:val="567F1C400B524C3E895B57C57F00774A1"/>
          </w:pPr>
          <w:r>
            <w:rPr>
              <w:rStyle w:val="PlaceholderText"/>
            </w:rPr>
            <w:t>MI</w:t>
          </w:r>
        </w:p>
      </w:docPartBody>
    </w:docPart>
    <w:docPart>
      <w:docPartPr>
        <w:name w:val="C75E4D29C84D414A920E30D754A17C86"/>
        <w:category>
          <w:name w:val="General"/>
          <w:gallery w:val="placeholder"/>
        </w:category>
        <w:types>
          <w:type w:val="bbPlcHdr"/>
        </w:types>
        <w:behaviors>
          <w:behavior w:val="content"/>
        </w:behaviors>
        <w:guid w:val="{7FA4F960-3826-4238-B469-1C3D9F24CFE9}"/>
      </w:docPartPr>
      <w:docPartBody>
        <w:p w:rsidR="006F76F1" w:rsidRDefault="00B90DD5" w:rsidP="00B90DD5">
          <w:pPr>
            <w:pStyle w:val="C75E4D29C84D414A920E30D754A17C861"/>
          </w:pPr>
          <w:r w:rsidRPr="00E917A0">
            <w:rPr>
              <w:rStyle w:val="PlaceholderText"/>
            </w:rPr>
            <w:t>123-456-7890</w:t>
          </w:r>
        </w:p>
      </w:docPartBody>
    </w:docPart>
    <w:docPart>
      <w:docPartPr>
        <w:name w:val="5F9A0FDCB3BB4C2D964F084BC18E7539"/>
        <w:category>
          <w:name w:val="General"/>
          <w:gallery w:val="placeholder"/>
        </w:category>
        <w:types>
          <w:type w:val="bbPlcHdr"/>
        </w:types>
        <w:behaviors>
          <w:behavior w:val="content"/>
        </w:behaviors>
        <w:guid w:val="{FEDEABC6-651F-4928-B718-72738E0C9EF8}"/>
      </w:docPartPr>
      <w:docPartBody>
        <w:p w:rsidR="006F76F1" w:rsidRDefault="00B90DD5" w:rsidP="00B90DD5">
          <w:pPr>
            <w:pStyle w:val="5F9A0FDCB3BB4C2D964F084BC18E75391"/>
          </w:pPr>
          <w:r>
            <w:rPr>
              <w:rStyle w:val="PlaceholderText"/>
            </w:rPr>
            <w:t>123-456-7890</w:t>
          </w:r>
        </w:p>
      </w:docPartBody>
    </w:docPart>
    <w:docPart>
      <w:docPartPr>
        <w:name w:val="266F1F8426B84166888009132951D992"/>
        <w:category>
          <w:name w:val="General"/>
          <w:gallery w:val="placeholder"/>
        </w:category>
        <w:types>
          <w:type w:val="bbPlcHdr"/>
        </w:types>
        <w:behaviors>
          <w:behavior w:val="content"/>
        </w:behaviors>
        <w:guid w:val="{6732E5FE-8737-496F-B5B6-2A21904475EA}"/>
      </w:docPartPr>
      <w:docPartBody>
        <w:p w:rsidR="006F76F1" w:rsidRDefault="00B90DD5" w:rsidP="00B90DD5">
          <w:pPr>
            <w:pStyle w:val="266F1F8426B84166888009132951D9921"/>
          </w:pPr>
          <w:r w:rsidRPr="00E917A0">
            <w:rPr>
              <w:rStyle w:val="PlaceholderText"/>
            </w:rPr>
            <w:t>Click or tap here to enter text.</w:t>
          </w:r>
        </w:p>
      </w:docPartBody>
    </w:docPart>
    <w:docPart>
      <w:docPartPr>
        <w:name w:val="9204B8C6480345CBB525C89F5A3A6D9A"/>
        <w:category>
          <w:name w:val="General"/>
          <w:gallery w:val="placeholder"/>
        </w:category>
        <w:types>
          <w:type w:val="bbPlcHdr"/>
        </w:types>
        <w:behaviors>
          <w:behavior w:val="content"/>
        </w:behaviors>
        <w:guid w:val="{B7F34DD4-D6D9-4DD6-8A43-7F69D1F19C55}"/>
      </w:docPartPr>
      <w:docPartBody>
        <w:p w:rsidR="006F76F1" w:rsidRDefault="00B90DD5" w:rsidP="00B90DD5">
          <w:pPr>
            <w:pStyle w:val="9204B8C6480345CBB525C89F5A3A6D9A1"/>
          </w:pPr>
          <w:r>
            <w:rPr>
              <w:rStyle w:val="PlaceholderText"/>
            </w:rPr>
            <w:t>12345</w:t>
          </w:r>
        </w:p>
      </w:docPartBody>
    </w:docPart>
    <w:docPart>
      <w:docPartPr>
        <w:name w:val="176CC978501B4D9A95E48E19E61DD372"/>
        <w:category>
          <w:name w:val="General"/>
          <w:gallery w:val="placeholder"/>
        </w:category>
        <w:types>
          <w:type w:val="bbPlcHdr"/>
        </w:types>
        <w:behaviors>
          <w:behavior w:val="content"/>
        </w:behaviors>
        <w:guid w:val="{2453F1C0-0015-4D9F-8A27-6A8751A5C2A4}"/>
      </w:docPartPr>
      <w:docPartBody>
        <w:p w:rsidR="002820DD" w:rsidRDefault="00B90DD5" w:rsidP="00B90DD5">
          <w:pPr>
            <w:pStyle w:val="176CC978501B4D9A95E48E19E61DD3721"/>
          </w:pPr>
          <w:r w:rsidRPr="005F0311">
            <w:rPr>
              <w:rStyle w:val="PlaceholderText"/>
            </w:rPr>
            <w:t>Choose an item.</w:t>
          </w:r>
        </w:p>
      </w:docPartBody>
    </w:docPart>
    <w:docPart>
      <w:docPartPr>
        <w:name w:val="11D01FA88B744D7892849F2A6264D1D8"/>
        <w:category>
          <w:name w:val="General"/>
          <w:gallery w:val="placeholder"/>
        </w:category>
        <w:types>
          <w:type w:val="bbPlcHdr"/>
        </w:types>
        <w:behaviors>
          <w:behavior w:val="content"/>
        </w:behaviors>
        <w:guid w:val="{720AE78F-3270-477C-8F9E-D16AE2611E70}"/>
      </w:docPartPr>
      <w:docPartBody>
        <w:p w:rsidR="002820DD" w:rsidRDefault="00B90DD5" w:rsidP="00B90DD5">
          <w:pPr>
            <w:pStyle w:val="11D01FA88B744D7892849F2A6264D1D81"/>
          </w:pPr>
          <w:r w:rsidRPr="005F0311">
            <w:rPr>
              <w:rStyle w:val="PlaceholderText"/>
            </w:rPr>
            <w:t>Choose an item.</w:t>
          </w:r>
        </w:p>
      </w:docPartBody>
    </w:docPart>
    <w:docPart>
      <w:docPartPr>
        <w:name w:val="183AF28BC7DD44E6AB760C7FF6D7B739"/>
        <w:category>
          <w:name w:val="General"/>
          <w:gallery w:val="placeholder"/>
        </w:category>
        <w:types>
          <w:type w:val="bbPlcHdr"/>
        </w:types>
        <w:behaviors>
          <w:behavior w:val="content"/>
        </w:behaviors>
        <w:guid w:val="{1E11FD39-7BEE-4B79-A761-70762BD30AC9}"/>
      </w:docPartPr>
      <w:docPartBody>
        <w:p w:rsidR="00E3108B" w:rsidRDefault="00B90DD5" w:rsidP="00B90DD5">
          <w:pPr>
            <w:pStyle w:val="183AF28BC7DD44E6AB760C7FF6D7B7391"/>
          </w:pPr>
          <w:r w:rsidRPr="00360CF4">
            <w:rPr>
              <w:rStyle w:val="PlaceholderText"/>
            </w:rPr>
            <w:t>Click or tap here to enter text if applicable.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eiryo">
    <w:altName w:val="メイリオ"/>
    <w:charset w:val="80"/>
    <w:family w:val="swiss"/>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956"/>
    <w:rsid w:val="002820DD"/>
    <w:rsid w:val="00373A99"/>
    <w:rsid w:val="00635956"/>
    <w:rsid w:val="006F76F1"/>
    <w:rsid w:val="00784F1D"/>
    <w:rsid w:val="008F2FAD"/>
    <w:rsid w:val="00B90DD5"/>
    <w:rsid w:val="00D57D67"/>
    <w:rsid w:val="00E3108B"/>
    <w:rsid w:val="00E66E04"/>
    <w:rsid w:val="00F30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0DD5"/>
    <w:rPr>
      <w:color w:val="808080"/>
    </w:rPr>
  </w:style>
  <w:style w:type="character" w:styleId="Strong">
    <w:name w:val="Strong"/>
    <w:basedOn w:val="DefaultParagraphFont"/>
    <w:uiPriority w:val="1"/>
    <w:qFormat/>
    <w:rPr>
      <w:b/>
      <w:bCs/>
    </w:rPr>
  </w:style>
  <w:style w:type="paragraph" w:styleId="Title">
    <w:name w:val="Title"/>
    <w:basedOn w:val="Heading1"/>
    <w:next w:val="Normal"/>
    <w:link w:val="TitleChar"/>
    <w:uiPriority w:val="10"/>
    <w:pPr>
      <w:keepNext w:val="0"/>
      <w:keepLines w:val="0"/>
      <w:spacing w:before="0" w:after="360" w:line="240" w:lineRule="auto"/>
      <w:contextualSpacing/>
    </w:pPr>
    <w:rPr>
      <w:caps/>
      <w:color w:val="000000" w:themeColor="text1"/>
      <w:kern w:val="20"/>
      <w:sz w:val="24"/>
      <w:szCs w:val="20"/>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kern w:val="20"/>
      <w:sz w:val="24"/>
      <w:szCs w:val="20"/>
      <w:lang w:eastAsia="ja-JP"/>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CE80AE9D802F465EAEF4780F83F95E242">
    <w:name w:val="CE80AE9D802F465EAEF4780F83F95E242"/>
    <w:rsid w:val="00E66E04"/>
    <w:pPr>
      <w:spacing w:before="40" w:after="200" w:line="288" w:lineRule="auto"/>
    </w:pPr>
    <w:rPr>
      <w:rFonts w:eastAsiaTheme="minorHAnsi"/>
      <w:kern w:val="20"/>
      <w:sz w:val="24"/>
      <w:szCs w:val="20"/>
      <w:lang w:eastAsia="ja-JP"/>
    </w:rPr>
  </w:style>
  <w:style w:type="paragraph" w:customStyle="1" w:styleId="2A7461DD55994E08B6E8A334A72167FD2">
    <w:name w:val="2A7461DD55994E08B6E8A334A72167FD2"/>
    <w:rsid w:val="00E66E04"/>
    <w:pPr>
      <w:spacing w:before="40" w:after="200" w:line="288" w:lineRule="auto"/>
    </w:pPr>
    <w:rPr>
      <w:rFonts w:eastAsiaTheme="minorHAnsi"/>
      <w:kern w:val="20"/>
      <w:sz w:val="24"/>
      <w:szCs w:val="20"/>
      <w:lang w:eastAsia="ja-JP"/>
    </w:rPr>
  </w:style>
  <w:style w:type="paragraph" w:customStyle="1" w:styleId="3F9631565FFF4C568CC2F0735FDEFEBF2">
    <w:name w:val="3F9631565FFF4C568CC2F0735FDEFEBF2"/>
    <w:rsid w:val="00E66E04"/>
    <w:pPr>
      <w:spacing w:before="40" w:after="200" w:line="288" w:lineRule="auto"/>
    </w:pPr>
    <w:rPr>
      <w:rFonts w:eastAsiaTheme="minorHAnsi"/>
      <w:kern w:val="20"/>
      <w:sz w:val="24"/>
      <w:szCs w:val="20"/>
      <w:lang w:eastAsia="ja-JP"/>
    </w:rPr>
  </w:style>
  <w:style w:type="paragraph" w:customStyle="1" w:styleId="EC47EA004DCE41FD8184A49B1601C41C2">
    <w:name w:val="EC47EA004DCE41FD8184A49B1601C41C2"/>
    <w:rsid w:val="00E66E04"/>
    <w:pPr>
      <w:spacing w:before="40" w:after="200" w:line="288" w:lineRule="auto"/>
    </w:pPr>
    <w:rPr>
      <w:rFonts w:eastAsiaTheme="minorHAnsi"/>
      <w:kern w:val="20"/>
      <w:sz w:val="24"/>
      <w:szCs w:val="20"/>
      <w:lang w:eastAsia="ja-JP"/>
    </w:rPr>
  </w:style>
  <w:style w:type="paragraph" w:customStyle="1" w:styleId="3DB10BE78E2A4086997E5316B8352C7A2">
    <w:name w:val="3DB10BE78E2A4086997E5316B8352C7A2"/>
    <w:rsid w:val="00E66E04"/>
    <w:pPr>
      <w:spacing w:before="40" w:after="200" w:line="288" w:lineRule="auto"/>
    </w:pPr>
    <w:rPr>
      <w:rFonts w:eastAsiaTheme="minorHAnsi"/>
      <w:kern w:val="20"/>
      <w:sz w:val="24"/>
      <w:szCs w:val="20"/>
      <w:lang w:eastAsia="ja-JP"/>
    </w:rPr>
  </w:style>
  <w:style w:type="paragraph" w:customStyle="1" w:styleId="567F1C400B524C3E895B57C57F00774A2">
    <w:name w:val="567F1C400B524C3E895B57C57F00774A2"/>
    <w:rsid w:val="00E66E04"/>
    <w:pPr>
      <w:spacing w:before="40" w:after="200" w:line="288" w:lineRule="auto"/>
    </w:pPr>
    <w:rPr>
      <w:rFonts w:eastAsiaTheme="minorHAnsi"/>
      <w:kern w:val="20"/>
      <w:sz w:val="24"/>
      <w:szCs w:val="20"/>
      <w:lang w:eastAsia="ja-JP"/>
    </w:rPr>
  </w:style>
  <w:style w:type="paragraph" w:customStyle="1" w:styleId="9204B8C6480345CBB525C89F5A3A6D9A2">
    <w:name w:val="9204B8C6480345CBB525C89F5A3A6D9A2"/>
    <w:rsid w:val="00E66E04"/>
    <w:pPr>
      <w:spacing w:before="40" w:after="200" w:line="288" w:lineRule="auto"/>
    </w:pPr>
    <w:rPr>
      <w:rFonts w:eastAsiaTheme="minorHAnsi"/>
      <w:kern w:val="20"/>
      <w:sz w:val="24"/>
      <w:szCs w:val="20"/>
      <w:lang w:eastAsia="ja-JP"/>
    </w:rPr>
  </w:style>
  <w:style w:type="paragraph" w:customStyle="1" w:styleId="C75E4D29C84D414A920E30D754A17C862">
    <w:name w:val="C75E4D29C84D414A920E30D754A17C862"/>
    <w:rsid w:val="00E66E04"/>
    <w:pPr>
      <w:spacing w:before="40" w:after="200" w:line="288" w:lineRule="auto"/>
    </w:pPr>
    <w:rPr>
      <w:rFonts w:eastAsiaTheme="minorHAnsi"/>
      <w:kern w:val="20"/>
      <w:sz w:val="24"/>
      <w:szCs w:val="20"/>
      <w:lang w:eastAsia="ja-JP"/>
    </w:rPr>
  </w:style>
  <w:style w:type="paragraph" w:customStyle="1" w:styleId="5F9A0FDCB3BB4C2D964F084BC18E75392">
    <w:name w:val="5F9A0FDCB3BB4C2D964F084BC18E75392"/>
    <w:rsid w:val="00E66E04"/>
    <w:pPr>
      <w:spacing w:before="40" w:after="200" w:line="288" w:lineRule="auto"/>
    </w:pPr>
    <w:rPr>
      <w:rFonts w:eastAsiaTheme="minorHAnsi"/>
      <w:kern w:val="20"/>
      <w:sz w:val="24"/>
      <w:szCs w:val="20"/>
      <w:lang w:eastAsia="ja-JP"/>
    </w:rPr>
  </w:style>
  <w:style w:type="paragraph" w:customStyle="1" w:styleId="266F1F8426B84166888009132951D9922">
    <w:name w:val="266F1F8426B84166888009132951D9922"/>
    <w:rsid w:val="00E66E04"/>
    <w:pPr>
      <w:spacing w:before="40" w:after="200" w:line="288" w:lineRule="auto"/>
    </w:pPr>
    <w:rPr>
      <w:rFonts w:eastAsiaTheme="minorHAnsi"/>
      <w:kern w:val="20"/>
      <w:sz w:val="24"/>
      <w:szCs w:val="20"/>
      <w:lang w:eastAsia="ja-JP"/>
    </w:rPr>
  </w:style>
  <w:style w:type="paragraph" w:customStyle="1" w:styleId="176CC978501B4D9A95E48E19E61DD3722">
    <w:name w:val="176CC978501B4D9A95E48E19E61DD3722"/>
    <w:rsid w:val="00E66E04"/>
    <w:pPr>
      <w:spacing w:before="40" w:after="200" w:line="288" w:lineRule="auto"/>
    </w:pPr>
    <w:rPr>
      <w:rFonts w:eastAsiaTheme="minorHAnsi"/>
      <w:kern w:val="20"/>
      <w:sz w:val="24"/>
      <w:szCs w:val="20"/>
      <w:lang w:eastAsia="ja-JP"/>
    </w:rPr>
  </w:style>
  <w:style w:type="paragraph" w:customStyle="1" w:styleId="11D01FA88B744D7892849F2A6264D1D82">
    <w:name w:val="11D01FA88B744D7892849F2A6264D1D82"/>
    <w:rsid w:val="00E66E04"/>
    <w:pPr>
      <w:spacing w:before="40" w:after="200" w:line="288" w:lineRule="auto"/>
    </w:pPr>
    <w:rPr>
      <w:rFonts w:eastAsiaTheme="minorHAnsi"/>
      <w:kern w:val="20"/>
      <w:sz w:val="24"/>
      <w:szCs w:val="20"/>
      <w:lang w:eastAsia="ja-JP"/>
    </w:rPr>
  </w:style>
  <w:style w:type="paragraph" w:customStyle="1" w:styleId="CE80AE9D802F465EAEF4780F83F95E24">
    <w:name w:val="CE80AE9D802F465EAEF4780F83F95E24"/>
    <w:rsid w:val="00B90DD5"/>
    <w:pPr>
      <w:spacing w:before="40" w:after="200" w:line="288" w:lineRule="auto"/>
    </w:pPr>
    <w:rPr>
      <w:rFonts w:eastAsiaTheme="minorHAnsi"/>
      <w:kern w:val="20"/>
      <w:sz w:val="24"/>
      <w:szCs w:val="20"/>
      <w:lang w:eastAsia="ja-JP"/>
    </w:rPr>
  </w:style>
  <w:style w:type="paragraph" w:customStyle="1" w:styleId="2A7461DD55994E08B6E8A334A72167FD">
    <w:name w:val="2A7461DD55994E08B6E8A334A72167FD"/>
    <w:rsid w:val="00B90DD5"/>
    <w:pPr>
      <w:spacing w:before="40" w:after="200" w:line="288" w:lineRule="auto"/>
    </w:pPr>
    <w:rPr>
      <w:rFonts w:eastAsiaTheme="minorHAnsi"/>
      <w:kern w:val="20"/>
      <w:sz w:val="24"/>
      <w:szCs w:val="20"/>
      <w:lang w:eastAsia="ja-JP"/>
    </w:rPr>
  </w:style>
  <w:style w:type="paragraph" w:customStyle="1" w:styleId="3F9631565FFF4C568CC2F0735FDEFEBF">
    <w:name w:val="3F9631565FFF4C568CC2F0735FDEFEBF"/>
    <w:rsid w:val="00B90DD5"/>
    <w:pPr>
      <w:spacing w:before="40" w:after="200" w:line="288" w:lineRule="auto"/>
    </w:pPr>
    <w:rPr>
      <w:rFonts w:eastAsiaTheme="minorHAnsi"/>
      <w:kern w:val="20"/>
      <w:sz w:val="24"/>
      <w:szCs w:val="20"/>
      <w:lang w:eastAsia="ja-JP"/>
    </w:rPr>
  </w:style>
  <w:style w:type="paragraph" w:customStyle="1" w:styleId="EC47EA004DCE41FD8184A49B1601C41C">
    <w:name w:val="EC47EA004DCE41FD8184A49B1601C41C"/>
    <w:rsid w:val="00B90DD5"/>
    <w:pPr>
      <w:spacing w:before="40" w:after="200" w:line="288" w:lineRule="auto"/>
    </w:pPr>
    <w:rPr>
      <w:rFonts w:eastAsiaTheme="minorHAnsi"/>
      <w:kern w:val="20"/>
      <w:sz w:val="24"/>
      <w:szCs w:val="20"/>
      <w:lang w:eastAsia="ja-JP"/>
    </w:rPr>
  </w:style>
  <w:style w:type="paragraph" w:customStyle="1" w:styleId="3DB10BE78E2A4086997E5316B8352C7A">
    <w:name w:val="3DB10BE78E2A4086997E5316B8352C7A"/>
    <w:rsid w:val="00B90DD5"/>
    <w:pPr>
      <w:spacing w:before="40" w:after="200" w:line="288" w:lineRule="auto"/>
    </w:pPr>
    <w:rPr>
      <w:rFonts w:eastAsiaTheme="minorHAnsi"/>
      <w:kern w:val="20"/>
      <w:sz w:val="24"/>
      <w:szCs w:val="20"/>
      <w:lang w:eastAsia="ja-JP"/>
    </w:rPr>
  </w:style>
  <w:style w:type="paragraph" w:customStyle="1" w:styleId="567F1C400B524C3E895B57C57F00774A">
    <w:name w:val="567F1C400B524C3E895B57C57F00774A"/>
    <w:rsid w:val="00B90DD5"/>
    <w:pPr>
      <w:spacing w:before="40" w:after="200" w:line="288" w:lineRule="auto"/>
    </w:pPr>
    <w:rPr>
      <w:rFonts w:eastAsiaTheme="minorHAnsi"/>
      <w:kern w:val="20"/>
      <w:sz w:val="24"/>
      <w:szCs w:val="20"/>
      <w:lang w:eastAsia="ja-JP"/>
    </w:rPr>
  </w:style>
  <w:style w:type="paragraph" w:customStyle="1" w:styleId="9204B8C6480345CBB525C89F5A3A6D9A">
    <w:name w:val="9204B8C6480345CBB525C89F5A3A6D9A"/>
    <w:rsid w:val="00B90DD5"/>
    <w:pPr>
      <w:spacing w:before="40" w:after="200" w:line="288" w:lineRule="auto"/>
    </w:pPr>
    <w:rPr>
      <w:rFonts w:eastAsiaTheme="minorHAnsi"/>
      <w:kern w:val="20"/>
      <w:sz w:val="24"/>
      <w:szCs w:val="20"/>
      <w:lang w:eastAsia="ja-JP"/>
    </w:rPr>
  </w:style>
  <w:style w:type="paragraph" w:customStyle="1" w:styleId="C75E4D29C84D414A920E30D754A17C86">
    <w:name w:val="C75E4D29C84D414A920E30D754A17C86"/>
    <w:rsid w:val="00B90DD5"/>
    <w:pPr>
      <w:spacing w:before="40" w:after="200" w:line="288" w:lineRule="auto"/>
    </w:pPr>
    <w:rPr>
      <w:rFonts w:eastAsiaTheme="minorHAnsi"/>
      <w:kern w:val="20"/>
      <w:sz w:val="24"/>
      <w:szCs w:val="20"/>
      <w:lang w:eastAsia="ja-JP"/>
    </w:rPr>
  </w:style>
  <w:style w:type="paragraph" w:customStyle="1" w:styleId="5F9A0FDCB3BB4C2D964F084BC18E7539">
    <w:name w:val="5F9A0FDCB3BB4C2D964F084BC18E7539"/>
    <w:rsid w:val="00B90DD5"/>
    <w:pPr>
      <w:spacing w:before="40" w:after="200" w:line="288" w:lineRule="auto"/>
    </w:pPr>
    <w:rPr>
      <w:rFonts w:eastAsiaTheme="minorHAnsi"/>
      <w:kern w:val="20"/>
      <w:sz w:val="24"/>
      <w:szCs w:val="20"/>
      <w:lang w:eastAsia="ja-JP"/>
    </w:rPr>
  </w:style>
  <w:style w:type="paragraph" w:customStyle="1" w:styleId="266F1F8426B84166888009132951D992">
    <w:name w:val="266F1F8426B84166888009132951D992"/>
    <w:rsid w:val="00B90DD5"/>
    <w:pPr>
      <w:spacing w:before="40" w:after="200" w:line="288" w:lineRule="auto"/>
    </w:pPr>
    <w:rPr>
      <w:rFonts w:eastAsiaTheme="minorHAnsi"/>
      <w:kern w:val="20"/>
      <w:sz w:val="24"/>
      <w:szCs w:val="20"/>
      <w:lang w:eastAsia="ja-JP"/>
    </w:rPr>
  </w:style>
  <w:style w:type="paragraph" w:customStyle="1" w:styleId="176CC978501B4D9A95E48E19E61DD372">
    <w:name w:val="176CC978501B4D9A95E48E19E61DD372"/>
    <w:rsid w:val="00B90DD5"/>
    <w:pPr>
      <w:spacing w:before="40" w:after="200" w:line="288" w:lineRule="auto"/>
    </w:pPr>
    <w:rPr>
      <w:rFonts w:eastAsiaTheme="minorHAnsi"/>
      <w:kern w:val="20"/>
      <w:sz w:val="24"/>
      <w:szCs w:val="20"/>
      <w:lang w:eastAsia="ja-JP"/>
    </w:rPr>
  </w:style>
  <w:style w:type="paragraph" w:customStyle="1" w:styleId="11D01FA88B744D7892849F2A6264D1D8">
    <w:name w:val="11D01FA88B744D7892849F2A6264D1D8"/>
    <w:rsid w:val="00B90DD5"/>
    <w:pPr>
      <w:spacing w:before="40" w:after="200" w:line="288" w:lineRule="auto"/>
    </w:pPr>
    <w:rPr>
      <w:rFonts w:eastAsiaTheme="minorHAnsi"/>
      <w:kern w:val="20"/>
      <w:sz w:val="24"/>
      <w:szCs w:val="20"/>
      <w:lang w:eastAsia="ja-JP"/>
    </w:rPr>
  </w:style>
  <w:style w:type="paragraph" w:customStyle="1" w:styleId="183AF28BC7DD44E6AB760C7FF6D7B739">
    <w:name w:val="183AF28BC7DD44E6AB760C7FF6D7B739"/>
    <w:rsid w:val="00B90DD5"/>
  </w:style>
  <w:style w:type="paragraph" w:customStyle="1" w:styleId="CE80AE9D802F465EAEF4780F83F95E241">
    <w:name w:val="CE80AE9D802F465EAEF4780F83F95E241"/>
    <w:rsid w:val="00B90DD5"/>
    <w:pPr>
      <w:spacing w:before="40" w:after="200" w:line="288" w:lineRule="auto"/>
    </w:pPr>
    <w:rPr>
      <w:rFonts w:eastAsiaTheme="minorHAnsi"/>
      <w:kern w:val="20"/>
      <w:sz w:val="24"/>
      <w:szCs w:val="20"/>
      <w:lang w:eastAsia="ja-JP"/>
    </w:rPr>
  </w:style>
  <w:style w:type="paragraph" w:customStyle="1" w:styleId="183AF28BC7DD44E6AB760C7FF6D7B7391">
    <w:name w:val="183AF28BC7DD44E6AB760C7FF6D7B7391"/>
    <w:rsid w:val="00B90DD5"/>
    <w:pPr>
      <w:spacing w:before="40" w:after="200" w:line="288" w:lineRule="auto"/>
    </w:pPr>
    <w:rPr>
      <w:rFonts w:eastAsiaTheme="minorHAnsi"/>
      <w:kern w:val="20"/>
      <w:sz w:val="24"/>
      <w:szCs w:val="20"/>
      <w:lang w:eastAsia="ja-JP"/>
    </w:rPr>
  </w:style>
  <w:style w:type="paragraph" w:customStyle="1" w:styleId="EC47EA004DCE41FD8184A49B1601C41C1">
    <w:name w:val="EC47EA004DCE41FD8184A49B1601C41C1"/>
    <w:rsid w:val="00B90DD5"/>
    <w:pPr>
      <w:spacing w:before="40" w:after="200" w:line="288" w:lineRule="auto"/>
    </w:pPr>
    <w:rPr>
      <w:rFonts w:eastAsiaTheme="minorHAnsi"/>
      <w:kern w:val="20"/>
      <w:sz w:val="24"/>
      <w:szCs w:val="20"/>
      <w:lang w:eastAsia="ja-JP"/>
    </w:rPr>
  </w:style>
  <w:style w:type="paragraph" w:customStyle="1" w:styleId="3DB10BE78E2A4086997E5316B8352C7A1">
    <w:name w:val="3DB10BE78E2A4086997E5316B8352C7A1"/>
    <w:rsid w:val="00B90DD5"/>
    <w:pPr>
      <w:spacing w:before="40" w:after="200" w:line="288" w:lineRule="auto"/>
    </w:pPr>
    <w:rPr>
      <w:rFonts w:eastAsiaTheme="minorHAnsi"/>
      <w:kern w:val="20"/>
      <w:sz w:val="24"/>
      <w:szCs w:val="20"/>
      <w:lang w:eastAsia="ja-JP"/>
    </w:rPr>
  </w:style>
  <w:style w:type="paragraph" w:customStyle="1" w:styleId="567F1C400B524C3E895B57C57F00774A1">
    <w:name w:val="567F1C400B524C3E895B57C57F00774A1"/>
    <w:rsid w:val="00B90DD5"/>
    <w:pPr>
      <w:spacing w:before="40" w:after="200" w:line="288" w:lineRule="auto"/>
    </w:pPr>
    <w:rPr>
      <w:rFonts w:eastAsiaTheme="minorHAnsi"/>
      <w:kern w:val="20"/>
      <w:sz w:val="24"/>
      <w:szCs w:val="20"/>
      <w:lang w:eastAsia="ja-JP"/>
    </w:rPr>
  </w:style>
  <w:style w:type="paragraph" w:customStyle="1" w:styleId="9204B8C6480345CBB525C89F5A3A6D9A1">
    <w:name w:val="9204B8C6480345CBB525C89F5A3A6D9A1"/>
    <w:rsid w:val="00B90DD5"/>
    <w:pPr>
      <w:spacing w:before="40" w:after="200" w:line="288" w:lineRule="auto"/>
    </w:pPr>
    <w:rPr>
      <w:rFonts w:eastAsiaTheme="minorHAnsi"/>
      <w:kern w:val="20"/>
      <w:sz w:val="24"/>
      <w:szCs w:val="20"/>
      <w:lang w:eastAsia="ja-JP"/>
    </w:rPr>
  </w:style>
  <w:style w:type="paragraph" w:customStyle="1" w:styleId="C75E4D29C84D414A920E30D754A17C861">
    <w:name w:val="C75E4D29C84D414A920E30D754A17C861"/>
    <w:rsid w:val="00B90DD5"/>
    <w:pPr>
      <w:spacing w:before="40" w:after="200" w:line="288" w:lineRule="auto"/>
    </w:pPr>
    <w:rPr>
      <w:rFonts w:eastAsiaTheme="minorHAnsi"/>
      <w:kern w:val="20"/>
      <w:sz w:val="24"/>
      <w:szCs w:val="20"/>
      <w:lang w:eastAsia="ja-JP"/>
    </w:rPr>
  </w:style>
  <w:style w:type="paragraph" w:customStyle="1" w:styleId="5F9A0FDCB3BB4C2D964F084BC18E75391">
    <w:name w:val="5F9A0FDCB3BB4C2D964F084BC18E75391"/>
    <w:rsid w:val="00B90DD5"/>
    <w:pPr>
      <w:spacing w:before="40" w:after="200" w:line="288" w:lineRule="auto"/>
    </w:pPr>
    <w:rPr>
      <w:rFonts w:eastAsiaTheme="minorHAnsi"/>
      <w:kern w:val="20"/>
      <w:sz w:val="24"/>
      <w:szCs w:val="20"/>
      <w:lang w:eastAsia="ja-JP"/>
    </w:rPr>
  </w:style>
  <w:style w:type="paragraph" w:customStyle="1" w:styleId="266F1F8426B84166888009132951D9921">
    <w:name w:val="266F1F8426B84166888009132951D9921"/>
    <w:rsid w:val="00B90DD5"/>
    <w:pPr>
      <w:spacing w:before="40" w:after="200" w:line="288" w:lineRule="auto"/>
    </w:pPr>
    <w:rPr>
      <w:rFonts w:eastAsiaTheme="minorHAnsi"/>
      <w:kern w:val="20"/>
      <w:sz w:val="24"/>
      <w:szCs w:val="20"/>
      <w:lang w:eastAsia="ja-JP"/>
    </w:rPr>
  </w:style>
  <w:style w:type="paragraph" w:customStyle="1" w:styleId="176CC978501B4D9A95E48E19E61DD3721">
    <w:name w:val="176CC978501B4D9A95E48E19E61DD3721"/>
    <w:rsid w:val="00B90DD5"/>
    <w:pPr>
      <w:spacing w:before="40" w:after="200" w:line="288" w:lineRule="auto"/>
    </w:pPr>
    <w:rPr>
      <w:rFonts w:eastAsiaTheme="minorHAnsi"/>
      <w:kern w:val="20"/>
      <w:sz w:val="24"/>
      <w:szCs w:val="20"/>
      <w:lang w:eastAsia="ja-JP"/>
    </w:rPr>
  </w:style>
  <w:style w:type="paragraph" w:customStyle="1" w:styleId="11D01FA88B744D7892849F2A6264D1D81">
    <w:name w:val="11D01FA88B744D7892849F2A6264D1D81"/>
    <w:rsid w:val="00B90DD5"/>
    <w:pPr>
      <w:spacing w:before="40" w:after="200" w:line="288" w:lineRule="auto"/>
    </w:pPr>
    <w:rPr>
      <w:rFonts w:eastAsiaTheme="minorHAnsi"/>
      <w:kern w:val="20"/>
      <w:sz w:val="24"/>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F655D-639E-4904-9AB7-D0492356D9AE}">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16c05727-aa75-4e4a-9b5f-8a80a1165891"/>
    <ds:schemaRef ds:uri="http://purl.org/dc/dcmitype/"/>
    <ds:schemaRef ds:uri="http://schemas.microsoft.com/office/infopath/2007/PartnerControls"/>
    <ds:schemaRef ds:uri="71af3243-3dd4-4a8d-8c0d-dd76da1f02a5"/>
    <ds:schemaRef ds:uri="http://www.w3.org/XML/1998/namespace"/>
  </ds:schemaRefs>
</ds:datastoreItem>
</file>

<file path=customXml/itemProps2.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4.xml><?xml version="1.0" encoding="utf-8"?>
<ds:datastoreItem xmlns:ds="http://schemas.openxmlformats.org/officeDocument/2006/customXml" ds:itemID="{E9C5502D-7D8B-4DE2-8A17-A5D4F8C36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Rose suite letterhead</Template>
  <TotalTime>0</TotalTime>
  <Pages>1</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2022-04-28T21:14:00Z</dcterms:created>
  <dcterms:modified xsi:type="dcterms:W3CDTF">2022-04-28T21:14:00Z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